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BDB35B" w14:textId="0F3362B8" w:rsidR="009C2AC8" w:rsidRPr="00212C8B" w:rsidRDefault="00212C8B" w:rsidP="009C2AC8">
      <w:pPr>
        <w:rPr>
          <w:b/>
          <w:i/>
          <w:color w:val="000000" w:themeColor="text1"/>
          <w:sz w:val="72"/>
          <w:szCs w:val="72"/>
        </w:rPr>
      </w:pPr>
      <w:bookmarkStart w:id="0" w:name="_GoBack"/>
      <w:bookmarkEnd w:id="0"/>
      <w:r w:rsidRPr="00212C8B">
        <w:rPr>
          <w:noProof/>
          <w:sz w:val="72"/>
          <w:szCs w:val="72"/>
        </w:rPr>
        <w:drawing>
          <wp:anchor distT="0" distB="0" distL="114300" distR="114300" simplePos="0" relativeHeight="252181504" behindDoc="1" locked="0" layoutInCell="1" allowOverlap="1" wp14:anchorId="2D464775" wp14:editId="12B1DA54">
            <wp:simplePos x="0" y="0"/>
            <wp:positionH relativeFrom="margin">
              <wp:posOffset>5686139</wp:posOffset>
            </wp:positionH>
            <wp:positionV relativeFrom="paragraph">
              <wp:posOffset>0</wp:posOffset>
            </wp:positionV>
            <wp:extent cx="1167416" cy="158115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2798" cy="1588440"/>
                    </a:xfrm>
                    <a:prstGeom prst="rect">
                      <a:avLst/>
                    </a:prstGeom>
                  </pic:spPr>
                </pic:pic>
              </a:graphicData>
            </a:graphic>
            <wp14:sizeRelH relativeFrom="page">
              <wp14:pctWidth>0</wp14:pctWidth>
            </wp14:sizeRelH>
            <wp14:sizeRelV relativeFrom="page">
              <wp14:pctHeight>0</wp14:pctHeight>
            </wp14:sizeRelV>
          </wp:anchor>
        </w:drawing>
      </w:r>
      <w:r w:rsidR="00545EA9" w:rsidRPr="00212C8B">
        <w:rPr>
          <w:rFonts w:eastAsia="Calibri"/>
          <w:b/>
          <w:i/>
          <w:noProof/>
          <w:color w:val="20517E"/>
          <w:sz w:val="72"/>
          <w:szCs w:val="72"/>
        </w:rPr>
        <w:drawing>
          <wp:anchor distT="0" distB="0" distL="114300" distR="114300" simplePos="0" relativeHeight="251722752" behindDoc="1" locked="0" layoutInCell="1" allowOverlap="1" wp14:anchorId="5AD352EA" wp14:editId="7373D18E">
            <wp:simplePos x="0" y="0"/>
            <wp:positionH relativeFrom="margin">
              <wp:align>left</wp:align>
            </wp:positionH>
            <wp:positionV relativeFrom="paragraph">
              <wp:posOffset>0</wp:posOffset>
            </wp:positionV>
            <wp:extent cx="3048000" cy="1377023"/>
            <wp:effectExtent l="0" t="0" r="0" b="0"/>
            <wp:wrapTight wrapText="bothSides">
              <wp:wrapPolygon edited="0">
                <wp:start x="0" y="0"/>
                <wp:lineTo x="0" y="21221"/>
                <wp:lineTo x="21465" y="21221"/>
                <wp:lineTo x="21465" y="0"/>
                <wp:lineTo x="0" y="0"/>
              </wp:wrapPolygon>
            </wp:wrapTight>
            <wp:docPr id="32" name="Picture 32" descr="https://3.bp.blogspot.com/-EMLcXahq7o0/WHuWYD7kB6I/AAAAAAAACaY/Lw26BBqkZas5EdVdgBUXLuAWCibY01woACPcBGAYYCw/s400/OSJ%2BLogo.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EMLcXahq7o0/WHuWYD7kB6I/AAAAAAAACaY/Lw26BBqkZas5EdVdgBUXLuAWCibY01woACPcBGAYYCw/s400/OSJ%2BLogo.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1377023"/>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526876777"/>
      <w:bookmarkEnd w:id="1"/>
      <w:r w:rsidR="009C2AC8" w:rsidRPr="00212C8B">
        <w:rPr>
          <w:b/>
          <w:i/>
          <w:color w:val="000000" w:themeColor="text1"/>
          <w:sz w:val="72"/>
          <w:szCs w:val="72"/>
        </w:rPr>
        <w:t xml:space="preserve"> </w:t>
      </w:r>
      <w:r w:rsidR="0039787A" w:rsidRPr="00212C8B">
        <w:rPr>
          <w:b/>
          <w:i/>
          <w:color w:val="806000" w:themeColor="accent4" w:themeShade="80"/>
          <w:sz w:val="72"/>
          <w:szCs w:val="72"/>
        </w:rPr>
        <w:t>Thanksgiving</w:t>
      </w:r>
    </w:p>
    <w:p w14:paraId="044C4C60" w14:textId="26B5B09D" w:rsidR="0028334C" w:rsidRPr="00212C8B" w:rsidRDefault="00212C8B" w:rsidP="009C2AC8">
      <w:pPr>
        <w:rPr>
          <w:b/>
          <w:i/>
          <w:color w:val="000000" w:themeColor="text1"/>
          <w:sz w:val="52"/>
          <w:szCs w:val="52"/>
        </w:rPr>
      </w:pPr>
      <w:r w:rsidRPr="00212C8B">
        <w:rPr>
          <w:b/>
          <w:i/>
          <w:color w:val="C45911" w:themeColor="accent2" w:themeShade="BF"/>
          <w:sz w:val="72"/>
          <w:szCs w:val="72"/>
        </w:rPr>
        <w:t xml:space="preserve">      </w:t>
      </w:r>
      <w:r w:rsidR="0028334C" w:rsidRPr="00212C8B">
        <w:rPr>
          <w:b/>
          <w:i/>
          <w:color w:val="C45911" w:themeColor="accent2" w:themeShade="BF"/>
          <w:sz w:val="72"/>
          <w:szCs w:val="72"/>
        </w:rPr>
        <w:t>Edition</w:t>
      </w:r>
    </w:p>
    <w:p w14:paraId="622A6D81" w14:textId="6207EB46" w:rsidR="00F40211" w:rsidRDefault="00F40211" w:rsidP="0028334C">
      <w:pPr>
        <w:rPr>
          <w:rFonts w:eastAsia="Calibri"/>
          <w:b/>
          <w:i/>
          <w:color w:val="FF0000"/>
          <w:sz w:val="20"/>
          <w:szCs w:val="20"/>
        </w:rPr>
      </w:pPr>
      <w:bookmarkStart w:id="2" w:name="_Hlk496530170"/>
      <w:bookmarkStart w:id="3" w:name="top"/>
      <w:bookmarkStart w:id="4" w:name="_Hlk511478609"/>
      <w:bookmarkEnd w:id="2"/>
      <w:bookmarkEnd w:id="3"/>
      <w:bookmarkEnd w:id="4"/>
      <w:r w:rsidRPr="007401BB">
        <w:rPr>
          <w:rFonts w:eastAsia="Calibri"/>
          <w:b/>
          <w:i/>
          <w:sz w:val="20"/>
          <w:szCs w:val="20"/>
        </w:rPr>
        <w:t xml:space="preserve"> </w:t>
      </w:r>
      <w:r w:rsidR="0041034D" w:rsidRPr="007401BB">
        <w:rPr>
          <w:rFonts w:eastAsia="Calibri"/>
          <w:b/>
          <w:i/>
          <w:color w:val="FF0000"/>
          <w:sz w:val="20"/>
          <w:szCs w:val="20"/>
        </w:rPr>
        <w:t xml:space="preserve">   </w:t>
      </w:r>
      <w:r w:rsidR="007401BB" w:rsidRPr="007401BB">
        <w:rPr>
          <w:rFonts w:eastAsia="Calibri"/>
          <w:b/>
          <w:i/>
          <w:color w:val="FF0000"/>
          <w:sz w:val="20"/>
          <w:szCs w:val="20"/>
        </w:rPr>
        <w:t xml:space="preserve"> </w:t>
      </w:r>
      <w:r w:rsidR="0041034D" w:rsidRPr="007401BB">
        <w:rPr>
          <w:rFonts w:eastAsia="Calibri"/>
          <w:b/>
          <w:i/>
          <w:color w:val="FF0000"/>
          <w:sz w:val="20"/>
          <w:szCs w:val="20"/>
        </w:rPr>
        <w:t xml:space="preserve"> </w:t>
      </w:r>
    </w:p>
    <w:p w14:paraId="64D9D6DC" w14:textId="77777777" w:rsidR="007401BB" w:rsidRPr="007401BB" w:rsidRDefault="007401BB" w:rsidP="0028334C">
      <w:pPr>
        <w:rPr>
          <w:rFonts w:eastAsia="Calibri"/>
          <w:b/>
          <w:i/>
          <w:color w:val="FF0000"/>
          <w:sz w:val="20"/>
          <w:szCs w:val="20"/>
        </w:rPr>
      </w:pPr>
    </w:p>
    <w:p w14:paraId="56BA0B63" w14:textId="77777777" w:rsidR="007401BB" w:rsidRPr="00FA5744" w:rsidRDefault="007401BB" w:rsidP="0028334C">
      <w:pPr>
        <w:rPr>
          <w:rFonts w:eastAsia="Calibri"/>
          <w:b/>
          <w:i/>
          <w:sz w:val="28"/>
          <w:szCs w:val="28"/>
        </w:rPr>
      </w:pPr>
    </w:p>
    <w:tbl>
      <w:tblPr>
        <w:tblW w:w="0" w:type="auto"/>
        <w:tblInd w:w="85" w:type="dxa"/>
        <w:tblLook w:val="04A0" w:firstRow="1" w:lastRow="0" w:firstColumn="1" w:lastColumn="0" w:noHBand="0" w:noVBand="1"/>
      </w:tblPr>
      <w:tblGrid>
        <w:gridCol w:w="5265"/>
        <w:gridCol w:w="5265"/>
      </w:tblGrid>
      <w:tr w:rsidR="00F40211" w:rsidRPr="00FA5744" w14:paraId="7E2D2E9D" w14:textId="77777777" w:rsidTr="002703CB">
        <w:tc>
          <w:tcPr>
            <w:tcW w:w="5265" w:type="dxa"/>
          </w:tcPr>
          <w:p w14:paraId="10B7C682" w14:textId="03423FA1" w:rsidR="002341A6" w:rsidRPr="0077112B" w:rsidRDefault="00F40211" w:rsidP="002341A6">
            <w:pPr>
              <w:rPr>
                <w:rFonts w:eastAsia="Calibri"/>
              </w:rPr>
            </w:pPr>
            <w:r w:rsidRPr="00FA5744">
              <w:rPr>
                <w:rFonts w:eastAsia="Calibri"/>
                <w:b/>
              </w:rPr>
              <w:sym w:font="Wingdings" w:char="F0E0"/>
            </w:r>
            <w:r>
              <w:rPr>
                <w:rFonts w:eastAsia="Calibri"/>
                <w:b/>
              </w:rPr>
              <w:t xml:space="preserve"> </w:t>
            </w:r>
            <w:r w:rsidRPr="00FA5744">
              <w:rPr>
                <w:rFonts w:eastAsia="Calibri"/>
                <w:b/>
              </w:rPr>
              <w:t xml:space="preserve"> </w:t>
            </w:r>
            <w:hyperlink w:anchor="tc" w:history="1">
              <w:r w:rsidR="00183BF3" w:rsidRPr="006B1AA6">
                <w:rPr>
                  <w:rStyle w:val="Hyperlink"/>
                  <w:rFonts w:eastAsia="Calibri"/>
                </w:rPr>
                <w:t>From the Technical Coordinator</w:t>
              </w:r>
            </w:hyperlink>
          </w:p>
          <w:p w14:paraId="75471821" w14:textId="086B4CD8" w:rsidR="00F40211" w:rsidRPr="00045792" w:rsidRDefault="00F40211" w:rsidP="00FC125D">
            <w:pPr>
              <w:rPr>
                <w:rFonts w:eastAsia="Calibri"/>
                <w:b/>
                <w:sz w:val="16"/>
                <w:szCs w:val="16"/>
              </w:rPr>
            </w:pPr>
          </w:p>
        </w:tc>
        <w:tc>
          <w:tcPr>
            <w:tcW w:w="5265" w:type="dxa"/>
          </w:tcPr>
          <w:p w14:paraId="43759EF4" w14:textId="4B632149" w:rsidR="00F40211" w:rsidRDefault="00F40211" w:rsidP="00FC125D">
            <w:pPr>
              <w:rPr>
                <w:rFonts w:eastAsia="Calibri"/>
                <w:b/>
              </w:rPr>
            </w:pPr>
            <w:r w:rsidRPr="00FA5744">
              <w:rPr>
                <w:rFonts w:eastAsia="Calibri"/>
                <w:b/>
              </w:rPr>
              <w:sym w:font="Wingdings" w:char="F0E0"/>
            </w:r>
            <w:r>
              <w:rPr>
                <w:rFonts w:eastAsia="Calibri"/>
                <w:b/>
              </w:rPr>
              <w:t xml:space="preserve"> </w:t>
            </w:r>
            <w:r w:rsidRPr="00FA5744">
              <w:rPr>
                <w:rFonts w:eastAsia="Calibri"/>
                <w:b/>
              </w:rPr>
              <w:t xml:space="preserve"> </w:t>
            </w:r>
            <w:hyperlink w:anchor="sec" w:history="1">
              <w:r w:rsidR="008A6D5E" w:rsidRPr="006B1AA6">
                <w:rPr>
                  <w:rStyle w:val="Hyperlink"/>
                  <w:rFonts w:eastAsia="Calibri"/>
                </w:rPr>
                <w:t>From the Section Emergency Coordinator</w:t>
              </w:r>
            </w:hyperlink>
          </w:p>
          <w:p w14:paraId="125FBEF3" w14:textId="0F7CAD53" w:rsidR="00045792" w:rsidRPr="00045792" w:rsidRDefault="00045792" w:rsidP="00FC125D">
            <w:pPr>
              <w:rPr>
                <w:rFonts w:eastAsia="Calibri"/>
                <w:b/>
                <w:sz w:val="16"/>
                <w:szCs w:val="16"/>
              </w:rPr>
            </w:pPr>
            <w:r w:rsidRPr="00045792">
              <w:rPr>
                <w:rFonts w:eastAsia="Calibri"/>
                <w:b/>
                <w:sz w:val="16"/>
                <w:szCs w:val="16"/>
              </w:rPr>
              <w:t xml:space="preserve">    </w:t>
            </w:r>
          </w:p>
        </w:tc>
      </w:tr>
      <w:tr w:rsidR="00F40211" w:rsidRPr="00FA5744" w14:paraId="6C918CA8" w14:textId="77777777" w:rsidTr="002703CB">
        <w:tc>
          <w:tcPr>
            <w:tcW w:w="5265" w:type="dxa"/>
          </w:tcPr>
          <w:p w14:paraId="26624209" w14:textId="68D683C2" w:rsidR="00F40211" w:rsidRDefault="00F40211" w:rsidP="003503FE">
            <w:pPr>
              <w:rPr>
                <w:rFonts w:eastAsia="Calibri"/>
                <w:b/>
              </w:rPr>
            </w:pPr>
            <w:r w:rsidRPr="00FA5744">
              <w:rPr>
                <w:rFonts w:eastAsia="Calibri"/>
                <w:b/>
              </w:rPr>
              <w:sym w:font="Wingdings" w:char="F0E0"/>
            </w:r>
            <w:r>
              <w:rPr>
                <w:rFonts w:eastAsia="Calibri"/>
                <w:b/>
              </w:rPr>
              <w:t xml:space="preserve"> </w:t>
            </w:r>
            <w:r w:rsidRPr="00FA5744">
              <w:rPr>
                <w:rFonts w:eastAsia="Calibri"/>
                <w:b/>
              </w:rPr>
              <w:t xml:space="preserve"> </w:t>
            </w:r>
            <w:hyperlink w:anchor="acc" w:history="1">
              <w:r w:rsidR="0077112B" w:rsidRPr="00E322D5">
                <w:rPr>
                  <w:rStyle w:val="Hyperlink"/>
                  <w:rFonts w:eastAsia="Calibri"/>
                </w:rPr>
                <w:t>From the Affiliated Club Coordinator</w:t>
              </w:r>
            </w:hyperlink>
          </w:p>
          <w:p w14:paraId="228C16A2" w14:textId="61FA3C99" w:rsidR="00316366" w:rsidRPr="00045792" w:rsidRDefault="00045792" w:rsidP="003503FE">
            <w:pPr>
              <w:rPr>
                <w:rFonts w:eastAsia="Calibri"/>
                <w:b/>
                <w:sz w:val="16"/>
                <w:szCs w:val="16"/>
              </w:rPr>
            </w:pPr>
            <w:r w:rsidRPr="00045792">
              <w:rPr>
                <w:rFonts w:eastAsia="Calibri"/>
                <w:b/>
                <w:sz w:val="16"/>
                <w:szCs w:val="16"/>
              </w:rPr>
              <w:t xml:space="preserve">    </w:t>
            </w:r>
          </w:p>
        </w:tc>
        <w:tc>
          <w:tcPr>
            <w:tcW w:w="5265" w:type="dxa"/>
          </w:tcPr>
          <w:p w14:paraId="734D03A3" w14:textId="1D7F7533" w:rsidR="00F40211" w:rsidRPr="00FA5744" w:rsidRDefault="00F40211" w:rsidP="00FC125D">
            <w:pPr>
              <w:rPr>
                <w:rFonts w:eastAsia="Calibri"/>
                <w:b/>
              </w:rPr>
            </w:pPr>
            <w:r w:rsidRPr="00FA5744">
              <w:rPr>
                <w:rFonts w:eastAsia="Calibri"/>
                <w:b/>
              </w:rPr>
              <w:sym w:font="Wingdings" w:char="F0E0"/>
            </w:r>
            <w:r w:rsidRPr="00FA5744">
              <w:rPr>
                <w:rFonts w:eastAsia="Calibri"/>
                <w:b/>
              </w:rPr>
              <w:t xml:space="preserve"> </w:t>
            </w:r>
            <w:r>
              <w:rPr>
                <w:rFonts w:eastAsia="Calibri"/>
                <w:b/>
              </w:rPr>
              <w:t xml:space="preserve"> </w:t>
            </w:r>
            <w:hyperlink w:anchor="pic" w:history="1">
              <w:r w:rsidR="0077112B" w:rsidRPr="006B1AA6">
                <w:rPr>
                  <w:rStyle w:val="Hyperlink"/>
                  <w:rFonts w:eastAsia="Calibri"/>
                </w:rPr>
                <w:t>From the Public Information Coordinator</w:t>
              </w:r>
            </w:hyperlink>
          </w:p>
        </w:tc>
      </w:tr>
      <w:tr w:rsidR="00F40211" w:rsidRPr="00FA5744" w14:paraId="64F7BBBC" w14:textId="77777777" w:rsidTr="002703CB">
        <w:tc>
          <w:tcPr>
            <w:tcW w:w="5265" w:type="dxa"/>
          </w:tcPr>
          <w:p w14:paraId="26CE0065" w14:textId="74778ADA" w:rsidR="00F40211" w:rsidRPr="00FA5744" w:rsidRDefault="00F40211" w:rsidP="00FC125D">
            <w:pPr>
              <w:rPr>
                <w:rFonts w:eastAsia="Calibri"/>
                <w:b/>
              </w:rPr>
            </w:pPr>
            <w:r w:rsidRPr="00FA5744">
              <w:rPr>
                <w:rFonts w:eastAsia="Calibri"/>
                <w:b/>
              </w:rPr>
              <w:sym w:font="Wingdings" w:char="F0E0"/>
            </w:r>
            <w:r>
              <w:rPr>
                <w:rFonts w:eastAsia="Calibri"/>
                <w:b/>
              </w:rPr>
              <w:t xml:space="preserve"> </w:t>
            </w:r>
            <w:r w:rsidRPr="00FA5744">
              <w:rPr>
                <w:rFonts w:eastAsia="Calibri"/>
                <w:b/>
              </w:rPr>
              <w:t xml:space="preserve"> </w:t>
            </w:r>
            <w:hyperlink w:anchor="stm" w:history="1">
              <w:r w:rsidR="0077112B" w:rsidRPr="006B1AA6">
                <w:rPr>
                  <w:rStyle w:val="Hyperlink"/>
                  <w:rFonts w:eastAsia="Calibri"/>
                </w:rPr>
                <w:t>From the Section Traffic Manager</w:t>
              </w:r>
            </w:hyperlink>
          </w:p>
          <w:p w14:paraId="47F1E3CE" w14:textId="77777777" w:rsidR="00F40211" w:rsidRPr="00045792" w:rsidRDefault="00F40211" w:rsidP="00FC125D">
            <w:pPr>
              <w:rPr>
                <w:rFonts w:eastAsia="Calibri"/>
                <w:b/>
                <w:sz w:val="16"/>
                <w:szCs w:val="16"/>
              </w:rPr>
            </w:pPr>
            <w:r w:rsidRPr="00045792">
              <w:rPr>
                <w:rFonts w:eastAsia="Calibri"/>
                <w:b/>
                <w:sz w:val="16"/>
                <w:szCs w:val="16"/>
              </w:rPr>
              <w:t xml:space="preserve">                                                                   </w:t>
            </w:r>
          </w:p>
        </w:tc>
        <w:tc>
          <w:tcPr>
            <w:tcW w:w="5265" w:type="dxa"/>
          </w:tcPr>
          <w:p w14:paraId="25BD29C2" w14:textId="1A8AE580" w:rsidR="00F40211" w:rsidRPr="00FA5744" w:rsidRDefault="00F40211" w:rsidP="00FC125D">
            <w:pPr>
              <w:rPr>
                <w:rFonts w:eastAsia="Calibri"/>
                <w:b/>
              </w:rPr>
            </w:pPr>
            <w:r w:rsidRPr="00AC558C">
              <w:rPr>
                <w:rFonts w:eastAsia="Calibri"/>
                <w:b/>
              </w:rPr>
              <w:sym w:font="Wingdings" w:char="F0E0"/>
            </w:r>
            <w:r>
              <w:rPr>
                <w:rFonts w:eastAsia="Calibri"/>
                <w:b/>
              </w:rPr>
              <w:t xml:space="preserve"> </w:t>
            </w:r>
            <w:r w:rsidR="00EF316F">
              <w:rPr>
                <w:rFonts w:eastAsia="Calibri"/>
                <w:b/>
              </w:rPr>
              <w:t xml:space="preserve"> </w:t>
            </w:r>
            <w:hyperlink w:anchor="asm" w:history="1">
              <w:r w:rsidR="0077112B" w:rsidRPr="006B1AA6">
                <w:rPr>
                  <w:rStyle w:val="Hyperlink"/>
                  <w:rFonts w:eastAsia="Calibri"/>
                </w:rPr>
                <w:t>Out and About</w:t>
              </w:r>
            </w:hyperlink>
          </w:p>
        </w:tc>
      </w:tr>
      <w:tr w:rsidR="00F40211" w:rsidRPr="00FA5744" w14:paraId="398B7E8F" w14:textId="77777777" w:rsidTr="002703CB">
        <w:tc>
          <w:tcPr>
            <w:tcW w:w="5265" w:type="dxa"/>
          </w:tcPr>
          <w:p w14:paraId="0EEA0759" w14:textId="7C86D365" w:rsidR="006E1E69" w:rsidRDefault="00F81EAB" w:rsidP="00FC125D">
            <w:pPr>
              <w:rPr>
                <w:rFonts w:eastAsia="Calibri"/>
                <w:b/>
                <w:bCs/>
              </w:rPr>
            </w:pPr>
            <w:r w:rsidRPr="00F81EAB">
              <w:rPr>
                <w:rFonts w:eastAsia="Calibri"/>
                <w:b/>
              </w:rPr>
              <w:sym w:font="Wingdings" w:char="F0E0"/>
            </w:r>
            <w:r w:rsidR="00B772E8">
              <w:rPr>
                <w:rFonts w:eastAsia="Calibri"/>
                <w:b/>
              </w:rPr>
              <w:t xml:space="preserve"> </w:t>
            </w:r>
            <w:r>
              <w:rPr>
                <w:rFonts w:eastAsia="Calibri"/>
                <w:b/>
              </w:rPr>
              <w:t xml:space="preserve"> </w:t>
            </w:r>
            <w:hyperlink w:anchor="education" w:history="1">
              <w:r w:rsidR="0077112B" w:rsidRPr="006B1AA6">
                <w:rPr>
                  <w:rStyle w:val="Hyperlink"/>
                  <w:rFonts w:eastAsia="Calibri"/>
                </w:rPr>
                <w:t xml:space="preserve">From the </w:t>
              </w:r>
            </w:hyperlink>
            <w:r w:rsidR="00DC5BA0">
              <w:rPr>
                <w:rStyle w:val="Hyperlink"/>
                <w:rFonts w:eastAsia="Calibri"/>
              </w:rPr>
              <w:t>Section Youth Coordinator</w:t>
            </w:r>
          </w:p>
          <w:p w14:paraId="432891F6" w14:textId="77777777" w:rsidR="00C2107B" w:rsidRPr="00045792" w:rsidRDefault="00045792" w:rsidP="00FC125D">
            <w:pPr>
              <w:rPr>
                <w:rFonts w:eastAsia="Calibri"/>
                <w:b/>
                <w:sz w:val="16"/>
                <w:szCs w:val="16"/>
              </w:rPr>
            </w:pPr>
            <w:r w:rsidRPr="00045792">
              <w:rPr>
                <w:rFonts w:eastAsia="Calibri"/>
                <w:b/>
                <w:sz w:val="16"/>
                <w:szCs w:val="16"/>
              </w:rPr>
              <w:t xml:space="preserve">    </w:t>
            </w:r>
          </w:p>
        </w:tc>
        <w:tc>
          <w:tcPr>
            <w:tcW w:w="5265" w:type="dxa"/>
          </w:tcPr>
          <w:p w14:paraId="06745FCA" w14:textId="6AFE360A" w:rsidR="00F40211" w:rsidRPr="00FA5744" w:rsidRDefault="00317238" w:rsidP="00FC125D">
            <w:pPr>
              <w:rPr>
                <w:rFonts w:eastAsia="Calibri"/>
                <w:b/>
              </w:rPr>
            </w:pPr>
            <w:r w:rsidRPr="00317238">
              <w:rPr>
                <w:rFonts w:eastAsia="Calibri"/>
                <w:b/>
              </w:rPr>
              <w:sym w:font="Wingdings" w:char="F0E0"/>
            </w:r>
            <w:r>
              <w:rPr>
                <w:rFonts w:eastAsia="Calibri"/>
                <w:b/>
              </w:rPr>
              <w:t xml:space="preserve">  </w:t>
            </w:r>
            <w:hyperlink w:anchor="training" w:history="1">
              <w:r w:rsidR="00E93BC3" w:rsidRPr="006B1AA6">
                <w:rPr>
                  <w:rStyle w:val="Hyperlink"/>
                  <w:rFonts w:eastAsia="Calibri"/>
                </w:rPr>
                <w:t>ARES Training Update</w:t>
              </w:r>
            </w:hyperlink>
          </w:p>
        </w:tc>
      </w:tr>
      <w:tr w:rsidR="0077112B" w:rsidRPr="00FA5744" w14:paraId="4BB9CE32" w14:textId="77777777" w:rsidTr="002703CB">
        <w:trPr>
          <w:trHeight w:val="476"/>
        </w:trPr>
        <w:tc>
          <w:tcPr>
            <w:tcW w:w="5265" w:type="dxa"/>
          </w:tcPr>
          <w:p w14:paraId="3782F3F0" w14:textId="2B2AB83C" w:rsidR="0077112B" w:rsidRPr="00FA5744" w:rsidRDefault="0077112B" w:rsidP="0077112B">
            <w:pPr>
              <w:rPr>
                <w:rFonts w:eastAsia="Calibri"/>
                <w:b/>
              </w:rPr>
            </w:pPr>
            <w:r w:rsidRPr="00F81EAB">
              <w:rPr>
                <w:rFonts w:eastAsia="Calibri"/>
                <w:b/>
              </w:rPr>
              <w:sym w:font="Wingdings" w:char="F0E0"/>
            </w:r>
            <w:r>
              <w:rPr>
                <w:rFonts w:eastAsia="Calibri"/>
                <w:b/>
              </w:rPr>
              <w:t xml:space="preserve">  </w:t>
            </w:r>
            <w:hyperlink w:anchor="ooc" w:history="1">
              <w:r w:rsidR="00E93BC3" w:rsidRPr="00D7196C">
                <w:rPr>
                  <w:rStyle w:val="Hyperlink"/>
                  <w:rFonts w:eastAsia="Calibri"/>
                </w:rPr>
                <w:t>From the Official Observer Coordinator</w:t>
              </w:r>
            </w:hyperlink>
          </w:p>
        </w:tc>
        <w:tc>
          <w:tcPr>
            <w:tcW w:w="5265" w:type="dxa"/>
          </w:tcPr>
          <w:p w14:paraId="35D51CAC" w14:textId="7ED4D60D" w:rsidR="004F332E" w:rsidRPr="003931EB" w:rsidRDefault="003931EB" w:rsidP="003931EB">
            <w:pPr>
              <w:jc w:val="both"/>
              <w:rPr>
                <w:rFonts w:eastAsia="Calibri"/>
              </w:rPr>
            </w:pPr>
            <w:r w:rsidRPr="003931EB">
              <w:rPr>
                <w:rFonts w:eastAsia="Calibri"/>
                <w:b/>
              </w:rPr>
              <w:sym w:font="Wingdings" w:char="F0E0"/>
            </w:r>
            <w:r w:rsidR="000254D3">
              <w:rPr>
                <w:rFonts w:eastAsia="Calibri"/>
                <w:b/>
              </w:rPr>
              <w:t xml:space="preserve"> </w:t>
            </w:r>
            <w:r>
              <w:rPr>
                <w:rFonts w:eastAsia="Calibri"/>
              </w:rPr>
              <w:t xml:space="preserve"> </w:t>
            </w:r>
            <w:hyperlink w:anchor="one" w:history="1">
              <w:r w:rsidRPr="002A415E">
                <w:rPr>
                  <w:rStyle w:val="Hyperlink"/>
                  <w:rFonts w:eastAsia="Calibri"/>
                </w:rPr>
                <w:t>One Question Questionnaire</w:t>
              </w:r>
            </w:hyperlink>
            <w:r w:rsidRPr="003931EB">
              <w:rPr>
                <w:rFonts w:eastAsia="Calibri"/>
              </w:rPr>
              <w:t xml:space="preserve"> </w:t>
            </w:r>
          </w:p>
        </w:tc>
      </w:tr>
      <w:tr w:rsidR="003931EB" w:rsidRPr="00FA5744" w14:paraId="174BE64B" w14:textId="77777777" w:rsidTr="002703CB">
        <w:trPr>
          <w:trHeight w:val="449"/>
        </w:trPr>
        <w:tc>
          <w:tcPr>
            <w:tcW w:w="5265" w:type="dxa"/>
          </w:tcPr>
          <w:p w14:paraId="32283A98" w14:textId="1EECDBBB" w:rsidR="003931EB" w:rsidRPr="00F81EAB" w:rsidRDefault="003931EB" w:rsidP="003931EB">
            <w:pPr>
              <w:rPr>
                <w:rFonts w:eastAsia="Calibri"/>
                <w:b/>
              </w:rPr>
            </w:pPr>
            <w:r w:rsidRPr="00F81EAB">
              <w:rPr>
                <w:rFonts w:eastAsia="Calibri"/>
                <w:b/>
              </w:rPr>
              <w:sym w:font="Wingdings" w:char="F0E0"/>
            </w:r>
            <w:r>
              <w:rPr>
                <w:rFonts w:eastAsia="Calibri"/>
                <w:b/>
              </w:rPr>
              <w:t xml:space="preserve">  </w:t>
            </w:r>
            <w:hyperlink w:anchor="handbook" w:history="1">
              <w:r w:rsidRPr="00CE1C41">
                <w:rPr>
                  <w:rStyle w:val="Hyperlink"/>
                  <w:rFonts w:eastAsia="Calibri"/>
                </w:rPr>
                <w:t>Handbook Give Away</w:t>
              </w:r>
            </w:hyperlink>
          </w:p>
        </w:tc>
        <w:tc>
          <w:tcPr>
            <w:tcW w:w="5265" w:type="dxa"/>
          </w:tcPr>
          <w:p w14:paraId="4C5C984F" w14:textId="6D3A404B" w:rsidR="003931EB" w:rsidRPr="00F81EAB" w:rsidRDefault="003931EB" w:rsidP="003931EB">
            <w:pPr>
              <w:rPr>
                <w:rFonts w:eastAsia="Calibri"/>
                <w:b/>
              </w:rPr>
            </w:pPr>
            <w:r w:rsidRPr="00F81EAB">
              <w:rPr>
                <w:rFonts w:eastAsia="Calibri"/>
                <w:b/>
              </w:rPr>
              <w:sym w:font="Wingdings" w:char="F0E0"/>
            </w:r>
            <w:r>
              <w:rPr>
                <w:rFonts w:eastAsia="Calibri"/>
                <w:b/>
              </w:rPr>
              <w:t xml:space="preserve"> </w:t>
            </w:r>
            <w:r>
              <w:t xml:space="preserve"> </w:t>
            </w:r>
            <w:hyperlink w:anchor="club" w:history="1">
              <w:r w:rsidR="00752953" w:rsidRPr="00742CA1">
                <w:rPr>
                  <w:rStyle w:val="Hyperlink"/>
                </w:rPr>
                <w:t>Club Corner</w:t>
              </w:r>
            </w:hyperlink>
          </w:p>
        </w:tc>
      </w:tr>
      <w:tr w:rsidR="003931EB" w:rsidRPr="00FA5744" w14:paraId="57213036" w14:textId="77777777" w:rsidTr="002703CB">
        <w:trPr>
          <w:trHeight w:val="440"/>
        </w:trPr>
        <w:tc>
          <w:tcPr>
            <w:tcW w:w="5265" w:type="dxa"/>
          </w:tcPr>
          <w:p w14:paraId="55CE8BAF" w14:textId="4DE1699C" w:rsidR="003931EB" w:rsidRPr="00045792" w:rsidRDefault="003931EB" w:rsidP="003931EB">
            <w:pPr>
              <w:rPr>
                <w:rFonts w:eastAsia="Calibri"/>
                <w:b/>
                <w:sz w:val="16"/>
                <w:szCs w:val="16"/>
              </w:rPr>
            </w:pPr>
            <w:r w:rsidRPr="00F81EAB">
              <w:rPr>
                <w:rFonts w:eastAsia="Calibri"/>
                <w:b/>
              </w:rPr>
              <w:sym w:font="Wingdings" w:char="F0E0"/>
            </w:r>
            <w:r>
              <w:rPr>
                <w:rFonts w:eastAsia="Calibri"/>
                <w:b/>
              </w:rPr>
              <w:t xml:space="preserve"> </w:t>
            </w:r>
            <w:r>
              <w:t xml:space="preserve"> </w:t>
            </w:r>
            <w:hyperlink w:anchor="dx" w:history="1">
              <w:r w:rsidR="00CC335A" w:rsidRPr="00742CA1">
                <w:rPr>
                  <w:rStyle w:val="Hyperlink"/>
                  <w:rFonts w:eastAsia="Calibri"/>
                </w:rPr>
                <w:t>DX This Week</w:t>
              </w:r>
            </w:hyperlink>
          </w:p>
        </w:tc>
        <w:tc>
          <w:tcPr>
            <w:tcW w:w="5265" w:type="dxa"/>
          </w:tcPr>
          <w:p w14:paraId="6FD19A81" w14:textId="4385DE79" w:rsidR="003931EB" w:rsidRPr="00B14500" w:rsidRDefault="003931EB" w:rsidP="003931EB">
            <w:pPr>
              <w:rPr>
                <w:rFonts w:eastAsia="Calibri"/>
                <w:color w:val="0563C1" w:themeColor="hyperlink"/>
                <w:u w:val="single"/>
              </w:rPr>
            </w:pPr>
            <w:r w:rsidRPr="00C756D1">
              <w:rPr>
                <w:rFonts w:eastAsia="Calibri"/>
                <w:b/>
              </w:rPr>
              <w:sym w:font="Wingdings" w:char="F0E0"/>
            </w:r>
            <w:r>
              <w:rPr>
                <w:rFonts w:eastAsia="Calibri"/>
                <w:b/>
              </w:rPr>
              <w:t xml:space="preserve">  </w:t>
            </w:r>
            <w:hyperlink w:anchor="national" w:history="1">
              <w:r w:rsidR="00CC335A" w:rsidRPr="00742CA1">
                <w:rPr>
                  <w:rStyle w:val="Hyperlink"/>
                  <w:rFonts w:eastAsia="Calibri"/>
                </w:rPr>
                <w:t>National News</w:t>
              </w:r>
            </w:hyperlink>
          </w:p>
        </w:tc>
      </w:tr>
      <w:tr w:rsidR="00C92F5A" w:rsidRPr="00FA5744" w14:paraId="61553404" w14:textId="77777777" w:rsidTr="002703CB">
        <w:trPr>
          <w:trHeight w:val="404"/>
        </w:trPr>
        <w:tc>
          <w:tcPr>
            <w:tcW w:w="10530" w:type="dxa"/>
            <w:gridSpan w:val="2"/>
          </w:tcPr>
          <w:p w14:paraId="49AF3370" w14:textId="30B05D90" w:rsidR="00C92F5A" w:rsidRPr="002B31DA" w:rsidRDefault="00C92F5A" w:rsidP="00C92F5A">
            <w:pPr>
              <w:rPr>
                <w:rFonts w:eastAsia="Calibri"/>
                <w:b/>
              </w:rPr>
            </w:pPr>
            <w:r>
              <w:rPr>
                <w:rFonts w:eastAsia="Calibri"/>
                <w:b/>
              </w:rPr>
              <w:t xml:space="preserve">                                                                   </w:t>
            </w:r>
            <w:r w:rsidRPr="002B31DA">
              <w:rPr>
                <w:rFonts w:eastAsia="Calibri"/>
                <w:b/>
              </w:rPr>
              <w:sym w:font="Wingdings" w:char="F0E0"/>
            </w:r>
            <w:r>
              <w:rPr>
                <w:rFonts w:eastAsia="Calibri"/>
                <w:b/>
              </w:rPr>
              <w:t xml:space="preserve"> </w:t>
            </w:r>
            <w:r>
              <w:t xml:space="preserve"> </w:t>
            </w:r>
            <w:hyperlink w:anchor="final" w:history="1">
              <w:proofErr w:type="gramStart"/>
              <w:r w:rsidRPr="00D7196C">
                <w:rPr>
                  <w:rStyle w:val="Hyperlink"/>
                  <w:rFonts w:eastAsia="Calibri"/>
                </w:rPr>
                <w:t>Final..</w:t>
              </w:r>
              <w:proofErr w:type="gramEnd"/>
              <w:r w:rsidRPr="00D7196C">
                <w:rPr>
                  <w:rStyle w:val="Hyperlink"/>
                  <w:rFonts w:eastAsia="Calibri"/>
                </w:rPr>
                <w:t xml:space="preserve">  </w:t>
              </w:r>
              <w:proofErr w:type="gramStart"/>
              <w:r w:rsidRPr="00D7196C">
                <w:rPr>
                  <w:rStyle w:val="Hyperlink"/>
                  <w:rFonts w:eastAsia="Calibri"/>
                </w:rPr>
                <w:t>Final..</w:t>
              </w:r>
              <w:proofErr w:type="gramEnd"/>
            </w:hyperlink>
          </w:p>
        </w:tc>
      </w:tr>
    </w:tbl>
    <w:p w14:paraId="1CB95F9D" w14:textId="215493A4" w:rsidR="00F50A6C" w:rsidRDefault="00522C91">
      <w:pPr>
        <w:rPr>
          <w:noProof/>
        </w:rPr>
      </w:pPr>
      <w:r>
        <w:rPr>
          <w:noProof/>
        </w:rPr>
        <w:drawing>
          <wp:anchor distT="0" distB="0" distL="114300" distR="114300" simplePos="0" relativeHeight="252227584" behindDoc="1" locked="0" layoutInCell="1" allowOverlap="1" wp14:anchorId="6FE14476" wp14:editId="530A109D">
            <wp:simplePos x="0" y="0"/>
            <wp:positionH relativeFrom="margin">
              <wp:align>right</wp:align>
            </wp:positionH>
            <wp:positionV relativeFrom="paragraph">
              <wp:posOffset>3060700</wp:posOffset>
            </wp:positionV>
            <wp:extent cx="1981200" cy="1485900"/>
            <wp:effectExtent l="0" t="0" r="0" b="0"/>
            <wp:wrapTight wrapText="bothSides">
              <wp:wrapPolygon edited="0">
                <wp:start x="0" y="0"/>
                <wp:lineTo x="0" y="21323"/>
                <wp:lineTo x="21392" y="21323"/>
                <wp:lineTo x="21392"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26560" behindDoc="1" locked="0" layoutInCell="1" allowOverlap="1" wp14:anchorId="015683A4" wp14:editId="4C153301">
            <wp:simplePos x="0" y="0"/>
            <wp:positionH relativeFrom="column">
              <wp:posOffset>2314575</wp:posOffset>
            </wp:positionH>
            <wp:positionV relativeFrom="paragraph">
              <wp:posOffset>2981325</wp:posOffset>
            </wp:positionV>
            <wp:extent cx="2755900" cy="2066925"/>
            <wp:effectExtent l="0" t="0" r="6350" b="9525"/>
            <wp:wrapTight wrapText="bothSides">
              <wp:wrapPolygon edited="0">
                <wp:start x="0" y="0"/>
                <wp:lineTo x="0" y="21500"/>
                <wp:lineTo x="21500" y="21500"/>
                <wp:lineTo x="21500"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590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25536" behindDoc="1" locked="0" layoutInCell="1" allowOverlap="1" wp14:anchorId="06488320" wp14:editId="18FD8F25">
            <wp:simplePos x="0" y="0"/>
            <wp:positionH relativeFrom="margin">
              <wp:align>left</wp:align>
            </wp:positionH>
            <wp:positionV relativeFrom="paragraph">
              <wp:posOffset>2432050</wp:posOffset>
            </wp:positionV>
            <wp:extent cx="2590800" cy="1943100"/>
            <wp:effectExtent l="0" t="0" r="0" b="0"/>
            <wp:wrapTight wrapText="bothSides">
              <wp:wrapPolygon edited="0">
                <wp:start x="0" y="0"/>
                <wp:lineTo x="0" y="21388"/>
                <wp:lineTo x="21441" y="21388"/>
                <wp:lineTo x="21441"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24512" behindDoc="1" locked="0" layoutInCell="1" allowOverlap="1" wp14:anchorId="02414343" wp14:editId="4CD85734">
            <wp:simplePos x="0" y="0"/>
            <wp:positionH relativeFrom="margin">
              <wp:align>right</wp:align>
            </wp:positionH>
            <wp:positionV relativeFrom="paragraph">
              <wp:posOffset>165100</wp:posOffset>
            </wp:positionV>
            <wp:extent cx="2165985" cy="2895600"/>
            <wp:effectExtent l="0" t="0" r="5715" b="0"/>
            <wp:wrapTight wrapText="bothSides">
              <wp:wrapPolygon edited="0">
                <wp:start x="0" y="0"/>
                <wp:lineTo x="0" y="21458"/>
                <wp:lineTo x="21467" y="21458"/>
                <wp:lineTo x="21467"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5985"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23488" behindDoc="1" locked="0" layoutInCell="1" allowOverlap="1" wp14:anchorId="155DCF83" wp14:editId="1DE83636">
            <wp:simplePos x="0" y="0"/>
            <wp:positionH relativeFrom="column">
              <wp:posOffset>2504440</wp:posOffset>
            </wp:positionH>
            <wp:positionV relativeFrom="paragraph">
              <wp:posOffset>184150</wp:posOffset>
            </wp:positionV>
            <wp:extent cx="2143125" cy="2857500"/>
            <wp:effectExtent l="0" t="0" r="9525" b="0"/>
            <wp:wrapTight wrapText="bothSides">
              <wp:wrapPolygon edited="0">
                <wp:start x="0" y="0"/>
                <wp:lineTo x="0" y="21456"/>
                <wp:lineTo x="21504" y="21456"/>
                <wp:lineTo x="21504"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149C">
        <w:pict w14:anchorId="19B57B48">
          <v:rect id="_x0000_i1025" style="width:0;height:1.5pt" o:hralign="center" o:hrstd="t" o:hr="t" fillcolor="#a0a0a0" stroked="f"/>
        </w:pict>
      </w:r>
    </w:p>
    <w:p w14:paraId="0E95BB91" w14:textId="59E1986B" w:rsidR="00C2107B" w:rsidRDefault="001328FD">
      <w:pPr>
        <w:rPr>
          <w:noProof/>
        </w:rPr>
      </w:pPr>
      <w:r>
        <w:rPr>
          <w:noProof/>
        </w:rPr>
        <w:drawing>
          <wp:anchor distT="0" distB="0" distL="114300" distR="114300" simplePos="0" relativeHeight="252222464" behindDoc="1" locked="0" layoutInCell="1" allowOverlap="1" wp14:anchorId="6E984E4C" wp14:editId="4AB166DB">
            <wp:simplePos x="0" y="0"/>
            <wp:positionH relativeFrom="margin">
              <wp:align>left</wp:align>
            </wp:positionH>
            <wp:positionV relativeFrom="paragraph">
              <wp:posOffset>8890</wp:posOffset>
            </wp:positionV>
            <wp:extent cx="2602865" cy="2266950"/>
            <wp:effectExtent l="0" t="0" r="6985" b="0"/>
            <wp:wrapTight wrapText="bothSides">
              <wp:wrapPolygon edited="0">
                <wp:start x="0" y="0"/>
                <wp:lineTo x="0" y="21418"/>
                <wp:lineTo x="21500" y="21418"/>
                <wp:lineTo x="21500"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2865"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D10BD6" w14:textId="0EBC8B4B" w:rsidR="00DC5BA0" w:rsidRDefault="00DC5BA0">
      <w:pPr>
        <w:rPr>
          <w:noProof/>
        </w:rPr>
      </w:pPr>
    </w:p>
    <w:p w14:paraId="7238671A" w14:textId="78D84CC0" w:rsidR="007401BB" w:rsidRDefault="007401BB">
      <w:pPr>
        <w:rPr>
          <w:noProof/>
        </w:rPr>
      </w:pPr>
    </w:p>
    <w:p w14:paraId="1D0548C7" w14:textId="6EC5CAD7" w:rsidR="007401BB" w:rsidRDefault="007401BB">
      <w:pPr>
        <w:rPr>
          <w:noProof/>
        </w:rPr>
      </w:pPr>
    </w:p>
    <w:p w14:paraId="35037E10" w14:textId="77777777" w:rsidR="007401BB" w:rsidRDefault="007401BB">
      <w:pPr>
        <w:rPr>
          <w:noProof/>
        </w:rPr>
      </w:pPr>
    </w:p>
    <w:p w14:paraId="47F8B1D3" w14:textId="7A5E4526" w:rsidR="0041034D" w:rsidRDefault="0010149C">
      <w:r>
        <w:lastRenderedPageBreak/>
        <w:pict w14:anchorId="624744E8">
          <v:rect id="_x0000_i1026" style="width:0;height:1.5pt" o:hralign="center" o:hrstd="t" o:hr="t" fillcolor="#a0a0a0" stroked="f"/>
        </w:pict>
      </w:r>
    </w:p>
    <w:p w14:paraId="2ACACB1D" w14:textId="1A83228A" w:rsidR="00183BF3" w:rsidRPr="00316366" w:rsidRDefault="00183BF3" w:rsidP="0015282B">
      <w:pPr>
        <w:rPr>
          <w:b/>
          <w:bCs/>
          <w:i/>
          <w:sz w:val="28"/>
          <w:szCs w:val="28"/>
        </w:rPr>
      </w:pPr>
      <w:bookmarkStart w:id="5" w:name="tc"/>
      <w:bookmarkEnd w:id="5"/>
      <w:r w:rsidRPr="00316366">
        <w:rPr>
          <w:b/>
          <w:bCs/>
          <w:i/>
          <w:sz w:val="28"/>
          <w:szCs w:val="28"/>
        </w:rPr>
        <w:t>From the Technical Coordinator</w:t>
      </w:r>
    </w:p>
    <w:p w14:paraId="40DEDABF" w14:textId="3BE096B9" w:rsidR="0015282B" w:rsidRPr="00316366" w:rsidRDefault="00603E11" w:rsidP="0015282B">
      <w:pPr>
        <w:rPr>
          <w:b/>
          <w:bCs/>
          <w:i/>
        </w:rPr>
      </w:pPr>
      <w:r>
        <w:rPr>
          <w:b/>
          <w:bCs/>
          <w:i/>
          <w:noProof/>
          <w:sz w:val="28"/>
          <w:szCs w:val="28"/>
        </w:rPr>
        <w:drawing>
          <wp:anchor distT="0" distB="0" distL="114300" distR="114300" simplePos="0" relativeHeight="252216320" behindDoc="1" locked="0" layoutInCell="1" allowOverlap="1" wp14:anchorId="48722CE4" wp14:editId="32030DD3">
            <wp:simplePos x="0" y="0"/>
            <wp:positionH relativeFrom="margin">
              <wp:align>right</wp:align>
            </wp:positionH>
            <wp:positionV relativeFrom="paragraph">
              <wp:posOffset>10795</wp:posOffset>
            </wp:positionV>
            <wp:extent cx="2475230" cy="2346960"/>
            <wp:effectExtent l="0" t="0" r="1270" b="0"/>
            <wp:wrapTight wrapText="bothSides">
              <wp:wrapPolygon edited="0">
                <wp:start x="0" y="0"/>
                <wp:lineTo x="0" y="21390"/>
                <wp:lineTo x="21445" y="21390"/>
                <wp:lineTo x="2144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5230" cy="2346960"/>
                    </a:xfrm>
                    <a:prstGeom prst="rect">
                      <a:avLst/>
                    </a:prstGeom>
                    <a:noFill/>
                  </pic:spPr>
                </pic:pic>
              </a:graphicData>
            </a:graphic>
            <wp14:sizeRelH relativeFrom="page">
              <wp14:pctWidth>0</wp14:pctWidth>
            </wp14:sizeRelH>
            <wp14:sizeRelV relativeFrom="page">
              <wp14:pctHeight>0</wp14:pctHeight>
            </wp14:sizeRelV>
          </wp:anchor>
        </w:drawing>
      </w:r>
      <w:r w:rsidR="0015282B" w:rsidRPr="00316366">
        <w:rPr>
          <w:b/>
          <w:bCs/>
          <w:i/>
        </w:rPr>
        <w:t>Jeff Kopcak –</w:t>
      </w:r>
      <w:r w:rsidR="006B217D">
        <w:rPr>
          <w:b/>
          <w:bCs/>
          <w:i/>
        </w:rPr>
        <w:t xml:space="preserve"> K8JTK  </w:t>
      </w:r>
      <w:r w:rsidR="0015282B" w:rsidRPr="00316366">
        <w:rPr>
          <w:b/>
          <w:bCs/>
          <w:i/>
        </w:rPr>
        <w:t xml:space="preserve"> TC</w:t>
      </w:r>
    </w:p>
    <w:p w14:paraId="407AA89B" w14:textId="0E24FBE7" w:rsidR="0015282B" w:rsidRPr="0015282B" w:rsidRDefault="0010149C" w:rsidP="0015282B">
      <w:pPr>
        <w:rPr>
          <w:bCs/>
        </w:rPr>
      </w:pPr>
      <w:hyperlink r:id="rId19" w:history="1">
        <w:r w:rsidR="0015282B" w:rsidRPr="0015282B">
          <w:rPr>
            <w:rStyle w:val="Hyperlink"/>
          </w:rPr>
          <w:t>k8jtk@arrl.net</w:t>
        </w:r>
      </w:hyperlink>
      <w:r w:rsidR="0015282B" w:rsidRPr="0015282B">
        <w:rPr>
          <w:bCs/>
        </w:rPr>
        <w:t xml:space="preserve">  </w:t>
      </w:r>
    </w:p>
    <w:p w14:paraId="3CA30645" w14:textId="777C46AA" w:rsidR="0015282B" w:rsidRDefault="0015282B" w:rsidP="0015282B">
      <w:pPr>
        <w:rPr>
          <w:bCs/>
        </w:rPr>
      </w:pPr>
    </w:p>
    <w:p w14:paraId="5EB39531" w14:textId="77777777" w:rsidR="00603E11" w:rsidRPr="00603E11" w:rsidRDefault="00603E11" w:rsidP="00603E11">
      <w:pPr>
        <w:rPr>
          <w:bCs/>
        </w:rPr>
      </w:pPr>
      <w:r w:rsidRPr="00603E11">
        <w:rPr>
          <w:bCs/>
        </w:rPr>
        <w:t>Hey gang,</w:t>
      </w:r>
    </w:p>
    <w:p w14:paraId="2A6F6E5D" w14:textId="77777777" w:rsidR="00603E11" w:rsidRPr="00603E11" w:rsidRDefault="00603E11" w:rsidP="00603E11">
      <w:pPr>
        <w:rPr>
          <w:bCs/>
        </w:rPr>
      </w:pPr>
      <w:r w:rsidRPr="00603E11">
        <w:rPr>
          <w:bCs/>
        </w:rPr>
        <w:t xml:space="preserve">A couple years ago, Medina county asked me to create a training session for them on how to use </w:t>
      </w:r>
      <w:proofErr w:type="spellStart"/>
      <w:r w:rsidRPr="00603E11">
        <w:rPr>
          <w:bCs/>
        </w:rPr>
        <w:t>Fldigi</w:t>
      </w:r>
      <w:proofErr w:type="spellEnd"/>
      <w:r w:rsidRPr="00603E11">
        <w:rPr>
          <w:bCs/>
        </w:rPr>
        <w:t xml:space="preserve"> specifically for NBEMS.  Recently, Lorain county ARES encouraged participants to utilize NBEMS methods.  NBEMS stands for Narrow Band Emergency Messaging System.  It is a set of standards for the ham radio community to communicate with each other using text and E-mail type traffic. Standards are good to have so there is not a situation where different groups use different digital standards and cannot communicate between themselves.</w:t>
      </w:r>
    </w:p>
    <w:p w14:paraId="4BF301FF" w14:textId="77777777" w:rsidR="00603E11" w:rsidRDefault="00603E11" w:rsidP="00603E11">
      <w:pPr>
        <w:rPr>
          <w:bCs/>
        </w:rPr>
      </w:pPr>
    </w:p>
    <w:p w14:paraId="0FE9BF67" w14:textId="3A363098" w:rsidR="00603E11" w:rsidRPr="00603E11" w:rsidRDefault="00603E11" w:rsidP="00603E11">
      <w:pPr>
        <w:rPr>
          <w:bCs/>
        </w:rPr>
      </w:pPr>
      <w:r w:rsidRPr="00603E11">
        <w:rPr>
          <w:bCs/>
        </w:rPr>
        <w:t xml:space="preserve">Two hams are responsible for the NBEMS standards: Dave – W1HKJ, author and maintainer of the </w:t>
      </w:r>
      <w:proofErr w:type="spellStart"/>
      <w:r w:rsidRPr="00603E11">
        <w:rPr>
          <w:bCs/>
        </w:rPr>
        <w:t>Fldigi</w:t>
      </w:r>
      <w:proofErr w:type="spellEnd"/>
      <w:r w:rsidRPr="00603E11">
        <w:rPr>
          <w:bCs/>
        </w:rPr>
        <w:t xml:space="preserve"> suite of applications, and Skip – KH6TY, author of one of the first PSK applications, </w:t>
      </w:r>
      <w:proofErr w:type="spellStart"/>
      <w:r w:rsidRPr="00603E11">
        <w:rPr>
          <w:bCs/>
        </w:rPr>
        <w:t>Digipan</w:t>
      </w:r>
      <w:proofErr w:type="spellEnd"/>
      <w:r w:rsidRPr="00603E11">
        <w:rPr>
          <w:bCs/>
        </w:rPr>
        <w:t>.  Their idea was to have a prolific digital communication standard that followed these important principals:</w:t>
      </w:r>
    </w:p>
    <w:p w14:paraId="15608F30" w14:textId="77777777" w:rsidR="00603E11" w:rsidRPr="00603E11" w:rsidRDefault="00603E11" w:rsidP="00603E11">
      <w:pPr>
        <w:numPr>
          <w:ilvl w:val="0"/>
          <w:numId w:val="48"/>
        </w:numPr>
        <w:rPr>
          <w:bCs/>
        </w:rPr>
      </w:pPr>
      <w:r w:rsidRPr="00603E11">
        <w:rPr>
          <w:bCs/>
        </w:rPr>
        <w:t>Utilize radios, software, and hardware that are used in every day ham radio (familiarity)</w:t>
      </w:r>
    </w:p>
    <w:p w14:paraId="3461E3D4" w14:textId="77777777" w:rsidR="00603E11" w:rsidRPr="00603E11" w:rsidRDefault="00603E11" w:rsidP="00603E11">
      <w:pPr>
        <w:numPr>
          <w:ilvl w:val="0"/>
          <w:numId w:val="48"/>
        </w:numPr>
        <w:rPr>
          <w:bCs/>
        </w:rPr>
      </w:pPr>
      <w:r w:rsidRPr="00603E11">
        <w:rPr>
          <w:bCs/>
        </w:rPr>
        <w:t>Inexpensive. All can participate. Older computers can be used.</w:t>
      </w:r>
    </w:p>
    <w:p w14:paraId="2A6E091E" w14:textId="77777777" w:rsidR="00603E11" w:rsidRPr="00603E11" w:rsidRDefault="00603E11" w:rsidP="00603E11">
      <w:pPr>
        <w:numPr>
          <w:ilvl w:val="0"/>
          <w:numId w:val="48"/>
        </w:numPr>
        <w:rPr>
          <w:bCs/>
        </w:rPr>
      </w:pPr>
      <w:r w:rsidRPr="00603E11">
        <w:rPr>
          <w:bCs/>
        </w:rPr>
        <w:t xml:space="preserve">Simple. No steep learning curve in </w:t>
      </w:r>
      <w:proofErr w:type="gramStart"/>
      <w:r w:rsidRPr="00603E11">
        <w:rPr>
          <w:bCs/>
        </w:rPr>
        <w:t>an emergency situation</w:t>
      </w:r>
      <w:proofErr w:type="gramEnd"/>
      <w:r w:rsidRPr="00603E11">
        <w:rPr>
          <w:bCs/>
        </w:rPr>
        <w:t xml:space="preserve"> but flexible.</w:t>
      </w:r>
    </w:p>
    <w:p w14:paraId="5A609A37" w14:textId="77777777" w:rsidR="00603E11" w:rsidRPr="00603E11" w:rsidRDefault="00603E11" w:rsidP="00603E11">
      <w:pPr>
        <w:numPr>
          <w:ilvl w:val="0"/>
          <w:numId w:val="48"/>
        </w:numPr>
        <w:rPr>
          <w:bCs/>
        </w:rPr>
      </w:pPr>
      <w:r w:rsidRPr="00603E11">
        <w:rPr>
          <w:bCs/>
        </w:rPr>
        <w:t>Independent of infrastructure</w:t>
      </w:r>
    </w:p>
    <w:p w14:paraId="5B2CE0A0" w14:textId="77777777" w:rsidR="00603E11" w:rsidRDefault="00603E11" w:rsidP="00603E11">
      <w:pPr>
        <w:rPr>
          <w:bCs/>
        </w:rPr>
      </w:pPr>
    </w:p>
    <w:p w14:paraId="47091369" w14:textId="2FD47AF2" w:rsidR="00603E11" w:rsidRDefault="00603E11" w:rsidP="00603E11">
      <w:pPr>
        <w:rPr>
          <w:bCs/>
        </w:rPr>
      </w:pPr>
      <w:r w:rsidRPr="00603E11">
        <w:rPr>
          <w:bCs/>
        </w:rPr>
        <w:t xml:space="preserve">To make digital interaction possible: a radio, computer, interface between the two, and software to tie it all together is needed.  An interface is typically a device like the </w:t>
      </w:r>
      <w:proofErr w:type="spellStart"/>
      <w:r w:rsidRPr="00603E11">
        <w:rPr>
          <w:bCs/>
        </w:rPr>
        <w:t>SignaLink</w:t>
      </w:r>
      <w:proofErr w:type="spellEnd"/>
      <w:r w:rsidRPr="00603E11">
        <w:rPr>
          <w:bCs/>
        </w:rPr>
        <w:t xml:space="preserve"> or </w:t>
      </w:r>
      <w:proofErr w:type="spellStart"/>
      <w:r w:rsidRPr="00603E11">
        <w:rPr>
          <w:bCs/>
        </w:rPr>
        <w:t>RigBlaster</w:t>
      </w:r>
      <w:proofErr w:type="spellEnd"/>
      <w:r w:rsidRPr="00603E11">
        <w:rPr>
          <w:bCs/>
        </w:rPr>
        <w:t>.  One nice thing about NBEMS, it’s possible to operate MT63-2KL by holing your radio up to the computer.  This means a separate interface is not required.  It’s great in a pinch but doesn’t provide an ideal operating situation.</w:t>
      </w:r>
    </w:p>
    <w:p w14:paraId="057D7348" w14:textId="77777777" w:rsidR="00603E11" w:rsidRPr="00603E11" w:rsidRDefault="00603E11" w:rsidP="00603E11">
      <w:pPr>
        <w:rPr>
          <w:bCs/>
        </w:rPr>
      </w:pPr>
    </w:p>
    <w:p w14:paraId="423A7E68" w14:textId="38BC3636" w:rsidR="00603E11" w:rsidRDefault="00603E11" w:rsidP="00603E11">
      <w:pPr>
        <w:rPr>
          <w:bCs/>
        </w:rPr>
      </w:pPr>
      <w:r w:rsidRPr="00603E11">
        <w:rPr>
          <w:bCs/>
          <w:noProof/>
        </w:rPr>
        <w:drawing>
          <wp:anchor distT="0" distB="0" distL="114300" distR="114300" simplePos="0" relativeHeight="252213248" behindDoc="0" locked="0" layoutInCell="1" allowOverlap="1" wp14:anchorId="57A084E2" wp14:editId="4416BB14">
            <wp:simplePos x="0" y="0"/>
            <wp:positionH relativeFrom="margin">
              <wp:align>left</wp:align>
            </wp:positionH>
            <wp:positionV relativeFrom="paragraph">
              <wp:posOffset>-1905</wp:posOffset>
            </wp:positionV>
            <wp:extent cx="3261360" cy="1990725"/>
            <wp:effectExtent l="0" t="0" r="0" b="952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digi_screensho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61360" cy="199072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603E11">
        <w:rPr>
          <w:bCs/>
        </w:rPr>
        <w:t>Fldigi</w:t>
      </w:r>
      <w:proofErr w:type="spellEnd"/>
      <w:r w:rsidRPr="00603E11">
        <w:rPr>
          <w:bCs/>
        </w:rPr>
        <w:t xml:space="preserve"> is a modem application.  It modulates and demodulates – what sounds like noise – into data.  </w:t>
      </w:r>
      <w:proofErr w:type="spellStart"/>
      <w:r w:rsidRPr="00603E11">
        <w:rPr>
          <w:bCs/>
        </w:rPr>
        <w:t>Flmsg</w:t>
      </w:r>
      <w:proofErr w:type="spellEnd"/>
      <w:r w:rsidRPr="00603E11">
        <w:rPr>
          <w:bCs/>
        </w:rPr>
        <w:t xml:space="preserve">, used in conjunction, is a forms manager.  It allows you to create and reply to standardized forms and verify reception through a checksum.  A checksum is an algorithm used to detect errors in storage or transmission.  Standard forms included are ICS, IARU, Radiogram, or the ability to send CSV data.  CSV is a plain-text file that stores tabular data with each line being a single record contains one or more fields separated by commas.  In NBEMS, CSV is a low-bandwidth way to transfer Excel documents without formatting and extra Meta data.  As an example: </w:t>
      </w:r>
      <w:proofErr w:type="gramStart"/>
      <w:r w:rsidRPr="00603E11">
        <w:rPr>
          <w:bCs/>
        </w:rPr>
        <w:t>a</w:t>
      </w:r>
      <w:proofErr w:type="gramEnd"/>
      <w:r w:rsidRPr="00603E11">
        <w:rPr>
          <w:bCs/>
        </w:rPr>
        <w:t xml:space="preserve"> Excel document can be 17 kB in size but the same data exported to plain-text CSV is only 5 kB.</w:t>
      </w:r>
    </w:p>
    <w:p w14:paraId="2778756C" w14:textId="77777777" w:rsidR="00603E11" w:rsidRPr="00603E11" w:rsidRDefault="00603E11" w:rsidP="00603E11">
      <w:pPr>
        <w:rPr>
          <w:bCs/>
        </w:rPr>
      </w:pPr>
    </w:p>
    <w:p w14:paraId="06E8886A" w14:textId="420D1269" w:rsidR="00F52020" w:rsidRDefault="00603E11" w:rsidP="00603E11">
      <w:pPr>
        <w:rPr>
          <w:bCs/>
        </w:rPr>
      </w:pPr>
      <w:r w:rsidRPr="00603E11">
        <w:rPr>
          <w:bCs/>
        </w:rPr>
        <w:t xml:space="preserve">Tim – NC8OS, EC for Lorain, asked if I would give an </w:t>
      </w:r>
      <w:proofErr w:type="spellStart"/>
      <w:r w:rsidRPr="00603E11">
        <w:rPr>
          <w:bCs/>
        </w:rPr>
        <w:t>Fldigi</w:t>
      </w:r>
      <w:proofErr w:type="spellEnd"/>
      <w:r w:rsidRPr="00603E11">
        <w:rPr>
          <w:bCs/>
        </w:rPr>
        <w:t xml:space="preserve"> training session, which I was more than happy to do.  A few years passed since I gave similar training in Medina.  A number of changes have </w:t>
      </w:r>
      <w:proofErr w:type="gramStart"/>
      <w:r w:rsidRPr="00603E11">
        <w:rPr>
          <w:bCs/>
        </w:rPr>
        <w:t>happened</w:t>
      </w:r>
      <w:proofErr w:type="gramEnd"/>
      <w:r w:rsidRPr="00603E11">
        <w:rPr>
          <w:bCs/>
        </w:rPr>
        <w:t xml:space="preserve"> and it was time to update my presentation.  </w:t>
      </w:r>
    </w:p>
    <w:p w14:paraId="370546CE" w14:textId="77777777" w:rsidR="00F52020" w:rsidRDefault="00F52020" w:rsidP="00F52020">
      <w:pPr>
        <w:rPr>
          <w:rStyle w:val="Hyperlink"/>
          <w:sz w:val="20"/>
          <w:szCs w:val="20"/>
        </w:rPr>
      </w:pPr>
    </w:p>
    <w:p w14:paraId="464AADA0" w14:textId="77777777" w:rsidR="00F52020" w:rsidRDefault="00F52020" w:rsidP="00F52020">
      <w:pPr>
        <w:rPr>
          <w:rStyle w:val="Hyperlink"/>
          <w:sz w:val="20"/>
          <w:szCs w:val="20"/>
        </w:rPr>
      </w:pPr>
    </w:p>
    <w:p w14:paraId="205479D8" w14:textId="607A137E" w:rsidR="00F52020" w:rsidRPr="00C20E11" w:rsidRDefault="0010149C" w:rsidP="00F52020">
      <w:pPr>
        <w:rPr>
          <w:sz w:val="20"/>
          <w:szCs w:val="20"/>
          <w:u w:val="single"/>
        </w:rPr>
      </w:pPr>
      <w:hyperlink w:anchor="TOP" w:history="1">
        <w:r w:rsidR="00F52020" w:rsidRPr="00C20E11">
          <w:rPr>
            <w:rStyle w:val="Hyperlink"/>
            <w:sz w:val="20"/>
            <w:szCs w:val="20"/>
          </w:rPr>
          <w:t>TOP^</w:t>
        </w:r>
      </w:hyperlink>
    </w:p>
    <w:p w14:paraId="59103EC3" w14:textId="1D4BFAFD" w:rsidR="00603E11" w:rsidRPr="00603E11" w:rsidRDefault="00603E11" w:rsidP="00603E11">
      <w:pPr>
        <w:rPr>
          <w:bCs/>
        </w:rPr>
      </w:pPr>
      <w:r w:rsidRPr="00603E11">
        <w:rPr>
          <w:bCs/>
        </w:rPr>
        <w:lastRenderedPageBreak/>
        <w:t xml:space="preserve">Changes include much more frequent (and not always stable) </w:t>
      </w:r>
      <w:proofErr w:type="spellStart"/>
      <w:r w:rsidRPr="00603E11">
        <w:rPr>
          <w:bCs/>
        </w:rPr>
        <w:t>Fldigi</w:t>
      </w:r>
      <w:proofErr w:type="spellEnd"/>
      <w:r w:rsidRPr="00603E11">
        <w:rPr>
          <w:bCs/>
        </w:rPr>
        <w:t xml:space="preserve"> and </w:t>
      </w:r>
      <w:proofErr w:type="spellStart"/>
      <w:r w:rsidRPr="00603E11">
        <w:rPr>
          <w:bCs/>
        </w:rPr>
        <w:t>Flmsg</w:t>
      </w:r>
      <w:proofErr w:type="spellEnd"/>
      <w:r w:rsidRPr="00603E11">
        <w:rPr>
          <w:bCs/>
        </w:rPr>
        <w:t xml:space="preserve"> updates, changes in work flows – especially within </w:t>
      </w:r>
      <w:proofErr w:type="spellStart"/>
      <w:r w:rsidRPr="00603E11">
        <w:rPr>
          <w:bCs/>
        </w:rPr>
        <w:t>Flmsg</w:t>
      </w:r>
      <w:proofErr w:type="spellEnd"/>
      <w:r w:rsidRPr="00603E11">
        <w:rPr>
          <w:bCs/>
        </w:rPr>
        <w:t>, and I have gained more experience interacting and interfacing with digital nets across the country.</w:t>
      </w:r>
    </w:p>
    <w:p w14:paraId="464B4016" w14:textId="77777777" w:rsidR="00F52020" w:rsidRDefault="00F52020" w:rsidP="00603E11">
      <w:pPr>
        <w:rPr>
          <w:bCs/>
        </w:rPr>
      </w:pPr>
    </w:p>
    <w:p w14:paraId="5F4496A7" w14:textId="21C60F72" w:rsidR="00603E11" w:rsidRPr="00603E11" w:rsidRDefault="00603E11" w:rsidP="00603E11">
      <w:pPr>
        <w:rPr>
          <w:bCs/>
        </w:rPr>
      </w:pPr>
      <w:proofErr w:type="spellStart"/>
      <w:r w:rsidRPr="00603E11">
        <w:rPr>
          <w:bCs/>
        </w:rPr>
        <w:t>Fldigi</w:t>
      </w:r>
      <w:proofErr w:type="spellEnd"/>
      <w:r w:rsidRPr="00603E11">
        <w:rPr>
          <w:bCs/>
        </w:rPr>
        <w:t xml:space="preserve"> had some cosmetic changes, mostly around the menus and configurations.  Workflow changes in </w:t>
      </w:r>
      <w:proofErr w:type="spellStart"/>
      <w:r w:rsidRPr="00603E11">
        <w:rPr>
          <w:bCs/>
        </w:rPr>
        <w:t>Flmsg</w:t>
      </w:r>
      <w:proofErr w:type="spellEnd"/>
      <w:r w:rsidRPr="00603E11">
        <w:rPr>
          <w:bCs/>
        </w:rPr>
        <w:t xml:space="preserve"> seem like they could be beneficial but were poorly implemented.  Luckily, we can go back to familiar behavior.  Most important lesson I’ve picked up: all these whiz-bang things </w:t>
      </w:r>
      <w:proofErr w:type="gramStart"/>
      <w:r w:rsidRPr="00603E11">
        <w:rPr>
          <w:bCs/>
        </w:rPr>
        <w:t>are</w:t>
      </w:r>
      <w:proofErr w:type="gramEnd"/>
      <w:r w:rsidRPr="00603E11">
        <w:rPr>
          <w:bCs/>
        </w:rPr>
        <w:t xml:space="preserve"> tools.  This or any other technology needs to be played with to figure out how it can be best utilized (offering a real advantage), how it can be utilized efficiently, and have people who know how to use these tools.  Groups are finding digital operators are ones who have the least amount of problems and greater success during drills than someone who hasn’t opened the application in 6 months.  This, too, means someone who wants to become successful needs to practice, practice, and practice by operating, participating in practice nets or starting one if one is not available.</w:t>
      </w:r>
    </w:p>
    <w:p w14:paraId="761B63CB" w14:textId="77777777" w:rsidR="00603E11" w:rsidRDefault="00603E11" w:rsidP="00603E11">
      <w:pPr>
        <w:rPr>
          <w:bCs/>
        </w:rPr>
      </w:pPr>
    </w:p>
    <w:p w14:paraId="6554805F" w14:textId="533D6A14" w:rsidR="00603E11" w:rsidRPr="00603E11" w:rsidRDefault="00603E11" w:rsidP="00603E11">
      <w:pPr>
        <w:rPr>
          <w:bCs/>
        </w:rPr>
      </w:pPr>
      <w:r w:rsidRPr="00603E11">
        <w:rPr>
          <w:bCs/>
          <w:noProof/>
        </w:rPr>
        <w:drawing>
          <wp:anchor distT="0" distB="0" distL="114300" distR="114300" simplePos="0" relativeHeight="252214272" behindDoc="0" locked="0" layoutInCell="1" allowOverlap="1" wp14:anchorId="3713B41A" wp14:editId="09F10804">
            <wp:simplePos x="0" y="0"/>
            <wp:positionH relativeFrom="margin">
              <wp:align>right</wp:align>
            </wp:positionH>
            <wp:positionV relativeFrom="paragraph">
              <wp:posOffset>13335</wp:posOffset>
            </wp:positionV>
            <wp:extent cx="3256915" cy="2790825"/>
            <wp:effectExtent l="0" t="0" r="635" b="952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msg_screenshot.png"/>
                    <pic:cNvPicPr/>
                  </pic:nvPicPr>
                  <pic:blipFill>
                    <a:blip r:embed="rId21">
                      <a:extLst>
                        <a:ext uri="{28A0092B-C50C-407E-A947-70E740481C1C}">
                          <a14:useLocalDpi xmlns:a14="http://schemas.microsoft.com/office/drawing/2010/main" val="0"/>
                        </a:ext>
                      </a:extLst>
                    </a:blip>
                    <a:stretch>
                      <a:fillRect/>
                    </a:stretch>
                  </pic:blipFill>
                  <pic:spPr>
                    <a:xfrm>
                      <a:off x="0" y="0"/>
                      <a:ext cx="3256915" cy="2790825"/>
                    </a:xfrm>
                    <a:prstGeom prst="rect">
                      <a:avLst/>
                    </a:prstGeom>
                  </pic:spPr>
                </pic:pic>
              </a:graphicData>
            </a:graphic>
            <wp14:sizeRelH relativeFrom="margin">
              <wp14:pctWidth>0</wp14:pctWidth>
            </wp14:sizeRelH>
            <wp14:sizeRelV relativeFrom="margin">
              <wp14:pctHeight>0</wp14:pctHeight>
            </wp14:sizeRelV>
          </wp:anchor>
        </w:drawing>
      </w:r>
      <w:r w:rsidRPr="00603E11">
        <w:rPr>
          <w:bCs/>
        </w:rPr>
        <w:t>For my presentations and training, I feel people get much more out of a hands-on session.  I encouraged participants to bring their stations or go-boxes which helped facilitate a great question and answer session to address a good number of problems.  Eric – N8AUC, DEC for District 10, was on hand to answer questions as well.  We accomplished a lot, answered a lot of questions, and got them on the right track.</w:t>
      </w:r>
    </w:p>
    <w:p w14:paraId="41EC03AA" w14:textId="77777777" w:rsidR="00603E11" w:rsidRDefault="00603E11" w:rsidP="00603E11">
      <w:pPr>
        <w:rPr>
          <w:bCs/>
        </w:rPr>
      </w:pPr>
    </w:p>
    <w:p w14:paraId="75CDB871" w14:textId="3CD13BB3" w:rsidR="00603E11" w:rsidRPr="00603E11" w:rsidRDefault="00603E11" w:rsidP="00603E11">
      <w:pPr>
        <w:rPr>
          <w:bCs/>
        </w:rPr>
      </w:pPr>
      <w:r w:rsidRPr="00603E11">
        <w:rPr>
          <w:bCs/>
        </w:rPr>
        <w:t>I learned that I need to be figuring out interactions with this combination of hardware, software, and Windows 10.  As more people are upgrading, replacing computers, or purchasing new devices this means more questions and issues will center on the most widely used operating system platform.  Though I have stopped using Win 10 in favor of Linux, I do need to spend time with it to better answer those types of questions.</w:t>
      </w:r>
    </w:p>
    <w:p w14:paraId="6693B97E" w14:textId="77777777" w:rsidR="00603E11" w:rsidRDefault="00603E11" w:rsidP="00603E11">
      <w:pPr>
        <w:rPr>
          <w:bCs/>
        </w:rPr>
      </w:pPr>
    </w:p>
    <w:p w14:paraId="7029B185" w14:textId="16556F18" w:rsidR="00603E11" w:rsidRPr="00603E11" w:rsidRDefault="00603E11" w:rsidP="00603E11">
      <w:pPr>
        <w:rPr>
          <w:bCs/>
        </w:rPr>
      </w:pPr>
      <w:r w:rsidRPr="00603E11">
        <w:rPr>
          <w:bCs/>
        </w:rPr>
        <w:t xml:space="preserve">Thank you to Lorain ARES for allowing me the opportunity to pass on knowledge about digital and NBEMS.  </w:t>
      </w:r>
      <w:hyperlink r:id="rId22" w:history="1">
        <w:r w:rsidRPr="00603E11">
          <w:rPr>
            <w:rStyle w:val="Hyperlink"/>
            <w:bCs/>
          </w:rPr>
          <w:t>My presentation is available online on my website</w:t>
        </w:r>
      </w:hyperlink>
      <w:r w:rsidRPr="00603E11">
        <w:rPr>
          <w:bCs/>
        </w:rPr>
        <w:t>.  Contact me about setting up a training session with myself or a Technical Specialist if you would like to host a session on NBEMS.</w:t>
      </w:r>
    </w:p>
    <w:p w14:paraId="4F1DA4C1" w14:textId="77777777" w:rsidR="00603E11" w:rsidRDefault="00603E11" w:rsidP="00603E11">
      <w:pPr>
        <w:rPr>
          <w:bCs/>
        </w:rPr>
      </w:pPr>
    </w:p>
    <w:p w14:paraId="0A8C3FDE" w14:textId="4C400571" w:rsidR="00603E11" w:rsidRPr="00603E11" w:rsidRDefault="00603E11" w:rsidP="00603E11">
      <w:pPr>
        <w:rPr>
          <w:bCs/>
        </w:rPr>
      </w:pPr>
      <w:r w:rsidRPr="00603E11">
        <w:rPr>
          <w:bCs/>
        </w:rPr>
        <w:t xml:space="preserve">Speaking of Technical Specialists, another meeting night idea for your club is to hold a “Test and Tune Night.”  Dave – KD8TWG hosted one of these events for LEARA.  It usually ends up being a “Test and Test Night” because the operating manual does not have the information on how to </w:t>
      </w:r>
      <w:proofErr w:type="gramStart"/>
      <w:r w:rsidRPr="00603E11">
        <w:rPr>
          <w:bCs/>
        </w:rPr>
        <w:t>make adjustments</w:t>
      </w:r>
      <w:proofErr w:type="gramEnd"/>
      <w:r w:rsidRPr="00603E11">
        <w:rPr>
          <w:bCs/>
        </w:rPr>
        <w:t xml:space="preserve">.  Those are found in a Service Manual.  Professional test equipment was on hand including Service Monitors, </w:t>
      </w:r>
      <w:proofErr w:type="spellStart"/>
      <w:r w:rsidRPr="00603E11">
        <w:rPr>
          <w:bCs/>
        </w:rPr>
        <w:t>wattmeters</w:t>
      </w:r>
      <w:proofErr w:type="spellEnd"/>
      <w:r w:rsidRPr="00603E11">
        <w:rPr>
          <w:bCs/>
        </w:rPr>
        <w:t xml:space="preserve">, and analyzers to test radios, scanners, and coax.  Dave could tell you if that $30 </w:t>
      </w:r>
      <w:proofErr w:type="spellStart"/>
      <w:r w:rsidRPr="00603E11">
        <w:rPr>
          <w:bCs/>
        </w:rPr>
        <w:t>Baofeng</w:t>
      </w:r>
      <w:proofErr w:type="spellEnd"/>
      <w:r w:rsidRPr="00603E11">
        <w:rPr>
          <w:bCs/>
        </w:rPr>
        <w:t xml:space="preserve"> is compliant with spectral requirements.  VERY good chance it won’t be.</w:t>
      </w:r>
    </w:p>
    <w:p w14:paraId="09ADAF0A" w14:textId="77777777" w:rsidR="00603E11" w:rsidRDefault="00603E11" w:rsidP="00603E11">
      <w:pPr>
        <w:rPr>
          <w:bCs/>
        </w:rPr>
      </w:pPr>
    </w:p>
    <w:p w14:paraId="417AE790" w14:textId="39F3BFB2" w:rsidR="00603E11" w:rsidRDefault="00603E11" w:rsidP="00603E11">
      <w:pPr>
        <w:rPr>
          <w:bCs/>
        </w:rPr>
      </w:pPr>
      <w:r w:rsidRPr="00603E11">
        <w:rPr>
          <w:bCs/>
        </w:rPr>
        <w:t xml:space="preserve">Dave reminded all of us that Part 97 certifies us as operators to be compliant with the rules.  This allows us to build our own radios and not have to do something crazy like file a testing and compliance report with the FCC for a home brew project.  Just because the radio ‘sounds good,’ ‘does everything I need,’ or ‘was cheap’ doesn’t mean it works correctly especially when transmitting.  It is up to each of us as hams to make sure our equipment is compliant.  Contact Dave or </w:t>
      </w:r>
      <w:proofErr w:type="gramStart"/>
      <w:r w:rsidRPr="00603E11">
        <w:rPr>
          <w:bCs/>
        </w:rPr>
        <w:t>myself</w:t>
      </w:r>
      <w:proofErr w:type="gramEnd"/>
      <w:r w:rsidRPr="00603E11">
        <w:rPr>
          <w:bCs/>
        </w:rPr>
        <w:t xml:space="preserve"> to help get a Test and Tune night for your club.</w:t>
      </w:r>
    </w:p>
    <w:p w14:paraId="364E379A" w14:textId="77777777" w:rsidR="00F52020" w:rsidRDefault="00F52020" w:rsidP="00F52020">
      <w:pPr>
        <w:rPr>
          <w:rStyle w:val="Hyperlink"/>
          <w:sz w:val="20"/>
          <w:szCs w:val="20"/>
        </w:rPr>
      </w:pPr>
    </w:p>
    <w:p w14:paraId="33BE42FB" w14:textId="77777777" w:rsidR="00F52020" w:rsidRDefault="00F52020" w:rsidP="00F52020">
      <w:pPr>
        <w:rPr>
          <w:rStyle w:val="Hyperlink"/>
          <w:sz w:val="20"/>
          <w:szCs w:val="20"/>
        </w:rPr>
      </w:pPr>
    </w:p>
    <w:p w14:paraId="4CE61E79" w14:textId="251C7585" w:rsidR="00F52020" w:rsidRPr="00C20E11" w:rsidRDefault="0010149C" w:rsidP="00F52020">
      <w:pPr>
        <w:rPr>
          <w:sz w:val="20"/>
          <w:szCs w:val="20"/>
          <w:u w:val="single"/>
        </w:rPr>
      </w:pPr>
      <w:hyperlink w:anchor="TOP" w:history="1">
        <w:r w:rsidR="00F52020" w:rsidRPr="00C20E11">
          <w:rPr>
            <w:rStyle w:val="Hyperlink"/>
            <w:sz w:val="20"/>
            <w:szCs w:val="20"/>
          </w:rPr>
          <w:t>TOP^</w:t>
        </w:r>
      </w:hyperlink>
    </w:p>
    <w:p w14:paraId="231256D5" w14:textId="24D41B45" w:rsidR="00603E11" w:rsidRPr="00603E11" w:rsidRDefault="00603E11" w:rsidP="00603E11">
      <w:pPr>
        <w:rPr>
          <w:bCs/>
        </w:rPr>
      </w:pPr>
      <w:r w:rsidRPr="00603E11">
        <w:rPr>
          <w:bCs/>
          <w:noProof/>
        </w:rPr>
        <w:lastRenderedPageBreak/>
        <w:drawing>
          <wp:anchor distT="0" distB="0" distL="114300" distR="114300" simplePos="0" relativeHeight="252215296" behindDoc="0" locked="0" layoutInCell="1" allowOverlap="1" wp14:anchorId="7ECD2843" wp14:editId="0737C6DE">
            <wp:simplePos x="0" y="0"/>
            <wp:positionH relativeFrom="margin">
              <wp:align>left</wp:align>
            </wp:positionH>
            <wp:positionV relativeFrom="paragraph">
              <wp:posOffset>0</wp:posOffset>
            </wp:positionV>
            <wp:extent cx="1476375" cy="147637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nta on the air.jpg"/>
                    <pic:cNvPicPr/>
                  </pic:nvPicPr>
                  <pic:blipFill>
                    <a:blip r:embed="rId23">
                      <a:extLst>
                        <a:ext uri="{28A0092B-C50C-407E-A947-70E740481C1C}">
                          <a14:useLocalDpi xmlns:a14="http://schemas.microsoft.com/office/drawing/2010/main" val="0"/>
                        </a:ext>
                      </a:extLst>
                    </a:blip>
                    <a:stretch>
                      <a:fillRect/>
                    </a:stretch>
                  </pic:blipFill>
                  <pic:spPr>
                    <a:xfrm>
                      <a:off x="0" y="0"/>
                      <a:ext cx="1476375" cy="1476375"/>
                    </a:xfrm>
                    <a:prstGeom prst="rect">
                      <a:avLst/>
                    </a:prstGeom>
                  </pic:spPr>
                </pic:pic>
              </a:graphicData>
            </a:graphic>
            <wp14:sizeRelH relativeFrom="margin">
              <wp14:pctWidth>0</wp14:pctWidth>
            </wp14:sizeRelH>
            <wp14:sizeRelV relativeFrom="margin">
              <wp14:pctHeight>0</wp14:pctHeight>
            </wp14:sizeRelV>
          </wp:anchor>
        </w:drawing>
      </w:r>
      <w:r w:rsidRPr="00603E11">
        <w:rPr>
          <w:bCs/>
        </w:rPr>
        <w:t xml:space="preserve">It’s that time of year again!  For the 13th consecutive year, </w:t>
      </w:r>
      <w:proofErr w:type="gramStart"/>
      <w:r w:rsidRPr="00603E11">
        <w:rPr>
          <w:bCs/>
        </w:rPr>
        <w:t>The</w:t>
      </w:r>
      <w:proofErr w:type="gramEnd"/>
      <w:r w:rsidRPr="00603E11">
        <w:rPr>
          <w:bCs/>
        </w:rPr>
        <w:t xml:space="preserve"> 3916 Nets will be presenting The Santa Net on 3.916 </w:t>
      </w:r>
      <w:proofErr w:type="spellStart"/>
      <w:r w:rsidRPr="00603E11">
        <w:rPr>
          <w:bCs/>
        </w:rPr>
        <w:t>MHz.</w:t>
      </w:r>
      <w:proofErr w:type="spellEnd"/>
      <w:r w:rsidRPr="00603E11">
        <w:rPr>
          <w:bCs/>
        </w:rPr>
        <w:t xml:space="preserve"> Good girls and boys can talk to Santa Claus, via amateur radio, nightly at 8:30 PM (Eastern) starting Friday, November 23, 2018. The Santa Net will run nightly at 8:30 PM Eastern through Christmas Eve, December 24, 2018.  This fun opportunity is great for connecting kids or grandchildren with the Head Elf himself.  Details and updates will be made via their Facebook group: </w:t>
      </w:r>
      <w:hyperlink r:id="rId24" w:history="1">
        <w:r w:rsidRPr="00603E11">
          <w:rPr>
            <w:rStyle w:val="Hyperlink"/>
            <w:bCs/>
          </w:rPr>
          <w:t>https://www.facebook.com/3916santanet/</w:t>
        </w:r>
      </w:hyperlink>
      <w:r w:rsidRPr="00603E11">
        <w:rPr>
          <w:bCs/>
        </w:rPr>
        <w:t>.</w:t>
      </w:r>
    </w:p>
    <w:p w14:paraId="7003AA57" w14:textId="77777777" w:rsidR="00603E11" w:rsidRDefault="00603E11" w:rsidP="00603E11">
      <w:pPr>
        <w:rPr>
          <w:bCs/>
        </w:rPr>
      </w:pPr>
    </w:p>
    <w:p w14:paraId="4CF525FB" w14:textId="77777777" w:rsidR="00603E11" w:rsidRDefault="00603E11" w:rsidP="00603E11">
      <w:pPr>
        <w:rPr>
          <w:bCs/>
        </w:rPr>
      </w:pPr>
    </w:p>
    <w:p w14:paraId="5A1BEBF9" w14:textId="77777777" w:rsidR="001825A6" w:rsidRPr="001825A6" w:rsidRDefault="001825A6" w:rsidP="001825A6">
      <w:pPr>
        <w:rPr>
          <w:bCs/>
        </w:rPr>
      </w:pPr>
      <w:r w:rsidRPr="001825A6">
        <w:rPr>
          <w:bCs/>
        </w:rPr>
        <w:t xml:space="preserve">Thanks for reading and 73... de </w:t>
      </w:r>
      <w:r w:rsidRPr="008B1BB2">
        <w:rPr>
          <w:b/>
          <w:bCs/>
        </w:rPr>
        <w:t>Jeff - K8JTK</w:t>
      </w:r>
    </w:p>
    <w:p w14:paraId="22B27ADB" w14:textId="4DF0A965" w:rsidR="001C6236" w:rsidRDefault="001C6236" w:rsidP="0015282B">
      <w:pPr>
        <w:rPr>
          <w:bCs/>
        </w:rPr>
      </w:pPr>
    </w:p>
    <w:p w14:paraId="722CD24C" w14:textId="47635EBC" w:rsidR="00FC125D" w:rsidRDefault="0010149C" w:rsidP="00F40211">
      <w:pPr>
        <w:rPr>
          <w:b/>
          <w:bCs/>
        </w:rPr>
      </w:pPr>
      <w:r>
        <w:pict w14:anchorId="6A8B2C75">
          <v:rect id="_x0000_i1027" style="width:0;height:1.5pt" o:hralign="center" o:hrstd="t" o:hr="t" fillcolor="#a0a0a0" stroked="f"/>
        </w:pict>
      </w:r>
    </w:p>
    <w:p w14:paraId="3C8CB2D5" w14:textId="77777777" w:rsidR="0015282B" w:rsidRPr="00316366" w:rsidRDefault="00F711F1" w:rsidP="0015282B">
      <w:pPr>
        <w:rPr>
          <w:b/>
          <w:bCs/>
          <w:i/>
          <w:sz w:val="28"/>
          <w:szCs w:val="28"/>
        </w:rPr>
      </w:pPr>
      <w:bookmarkStart w:id="6" w:name="sec"/>
      <w:bookmarkEnd w:id="6"/>
      <w:r w:rsidRPr="00316366">
        <w:rPr>
          <w:b/>
          <w:bCs/>
          <w:i/>
          <w:noProof/>
          <w:sz w:val="28"/>
          <w:szCs w:val="28"/>
        </w:rPr>
        <w:drawing>
          <wp:anchor distT="0" distB="0" distL="114300" distR="114300" simplePos="0" relativeHeight="251728896" behindDoc="1" locked="0" layoutInCell="1" allowOverlap="1" wp14:anchorId="78358082" wp14:editId="378FECAB">
            <wp:simplePos x="0" y="0"/>
            <wp:positionH relativeFrom="margin">
              <wp:align>right</wp:align>
            </wp:positionH>
            <wp:positionV relativeFrom="paragraph">
              <wp:posOffset>113665</wp:posOffset>
            </wp:positionV>
            <wp:extent cx="2905760" cy="2179320"/>
            <wp:effectExtent l="0" t="0" r="8890" b="0"/>
            <wp:wrapTight wrapText="bothSides">
              <wp:wrapPolygon edited="0">
                <wp:start x="0" y="0"/>
                <wp:lineTo x="0" y="21336"/>
                <wp:lineTo x="21524" y="21336"/>
                <wp:lineTo x="2152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8BHL at work.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05760" cy="2179320"/>
                    </a:xfrm>
                    <a:prstGeom prst="rect">
                      <a:avLst/>
                    </a:prstGeom>
                  </pic:spPr>
                </pic:pic>
              </a:graphicData>
            </a:graphic>
            <wp14:sizeRelH relativeFrom="page">
              <wp14:pctWidth>0</wp14:pctWidth>
            </wp14:sizeRelH>
            <wp14:sizeRelV relativeFrom="page">
              <wp14:pctHeight>0</wp14:pctHeight>
            </wp14:sizeRelV>
          </wp:anchor>
        </w:drawing>
      </w:r>
      <w:r w:rsidR="00183BF3" w:rsidRPr="00316366">
        <w:rPr>
          <w:b/>
          <w:bCs/>
          <w:i/>
          <w:sz w:val="28"/>
          <w:szCs w:val="28"/>
        </w:rPr>
        <w:t xml:space="preserve">From the </w:t>
      </w:r>
      <w:r w:rsidR="0015282B" w:rsidRPr="00316366">
        <w:rPr>
          <w:b/>
          <w:bCs/>
          <w:i/>
          <w:sz w:val="28"/>
          <w:szCs w:val="28"/>
        </w:rPr>
        <w:t>S</w:t>
      </w:r>
      <w:r w:rsidR="00183BF3" w:rsidRPr="00316366">
        <w:rPr>
          <w:b/>
          <w:bCs/>
          <w:i/>
          <w:sz w:val="28"/>
          <w:szCs w:val="28"/>
        </w:rPr>
        <w:t>ection Emergency Coordinator</w:t>
      </w:r>
    </w:p>
    <w:p w14:paraId="7CB56DB7" w14:textId="77777777" w:rsidR="0015282B" w:rsidRPr="00183BF3" w:rsidRDefault="0015282B" w:rsidP="0015282B">
      <w:pPr>
        <w:rPr>
          <w:b/>
          <w:bCs/>
          <w:i/>
        </w:rPr>
      </w:pPr>
      <w:r w:rsidRPr="00183BF3">
        <w:rPr>
          <w:b/>
          <w:bCs/>
          <w:i/>
        </w:rPr>
        <w:t>Stan Broadway, N8BHL - SEC</w:t>
      </w:r>
    </w:p>
    <w:p w14:paraId="573F0B9A" w14:textId="77777777" w:rsidR="0015282B" w:rsidRDefault="0010149C" w:rsidP="0015282B">
      <w:pPr>
        <w:rPr>
          <w:bCs/>
        </w:rPr>
      </w:pPr>
      <w:hyperlink r:id="rId26" w:history="1">
        <w:r w:rsidR="0015282B" w:rsidRPr="0015282B">
          <w:rPr>
            <w:rStyle w:val="Hyperlink"/>
          </w:rPr>
          <w:t>broadways@standi.com</w:t>
        </w:r>
      </w:hyperlink>
      <w:r w:rsidR="0015282B" w:rsidRPr="0015282B">
        <w:rPr>
          <w:b/>
          <w:bCs/>
        </w:rPr>
        <w:t xml:space="preserve"> </w:t>
      </w:r>
    </w:p>
    <w:p w14:paraId="28ACF22E" w14:textId="0708ADC1" w:rsidR="0075489F" w:rsidRDefault="0075489F" w:rsidP="0015282B">
      <w:pPr>
        <w:rPr>
          <w:bCs/>
        </w:rPr>
      </w:pPr>
    </w:p>
    <w:p w14:paraId="3657AD40" w14:textId="77777777" w:rsidR="00615728" w:rsidRPr="00615728" w:rsidRDefault="00615728" w:rsidP="00615728">
      <w:pPr>
        <w:rPr>
          <w:b/>
          <w:bCs/>
        </w:rPr>
      </w:pPr>
      <w:r w:rsidRPr="00615728">
        <w:rPr>
          <w:b/>
          <w:bCs/>
        </w:rPr>
        <w:t>First Things First</w:t>
      </w:r>
    </w:p>
    <w:p w14:paraId="5C9E448B" w14:textId="041C1E34" w:rsidR="00615728" w:rsidRPr="00615728" w:rsidRDefault="00615728" w:rsidP="00615728">
      <w:pPr>
        <w:rPr>
          <w:bCs/>
        </w:rPr>
      </w:pPr>
      <w:r w:rsidRPr="00615728">
        <w:rPr>
          <w:bCs/>
        </w:rPr>
        <w:t xml:space="preserve">Yeah, I know… here it comes again. Are you registered in ARES Connect?  If you have not registered, even if you’re not real active with ARES, I strongly suggest… I implore you… to take five minutes and register with your callsign!  Why?  This is our opportunity to really make a statement quantifying how much amateur radio is doing to serve our greater community!  If you’re an EC, you may designate an assistant to enter events and check times, you don’t have to do it all yourself! If you’re credentialed in ICS courses (and more) please make sure your certificates are on file with the Ohio Training Database so that we can apply those credits to your ARES Connect status!  Why all this pressure? If the “Big One” decided to hit, and we’re requested to send help we’re going to pick level 3 and level 2 operators to go- and we want to make sure your credentials are up to date. </w:t>
      </w:r>
      <w:proofErr w:type="gramStart"/>
      <w:r w:rsidRPr="00615728">
        <w:rPr>
          <w:bCs/>
        </w:rPr>
        <w:t>So</w:t>
      </w:r>
      <w:proofErr w:type="gramEnd"/>
      <w:r w:rsidRPr="00615728">
        <w:rPr>
          <w:bCs/>
        </w:rPr>
        <w:t xml:space="preserve"> do it now- we’ll hold until you come back. </w:t>
      </w:r>
    </w:p>
    <w:p w14:paraId="62353CBE" w14:textId="77777777" w:rsidR="0039787A" w:rsidRDefault="0039787A" w:rsidP="00615728">
      <w:pPr>
        <w:rPr>
          <w:bCs/>
          <w:u w:val="single"/>
        </w:rPr>
      </w:pPr>
    </w:p>
    <w:p w14:paraId="3EB86F99" w14:textId="60C6D4B6" w:rsidR="00615728" w:rsidRPr="00615728" w:rsidRDefault="0010149C" w:rsidP="00615728">
      <w:pPr>
        <w:rPr>
          <w:bCs/>
        </w:rPr>
      </w:pPr>
      <w:hyperlink r:id="rId27" w:history="1">
        <w:r w:rsidR="0039787A" w:rsidRPr="00615728">
          <w:rPr>
            <w:rStyle w:val="Hyperlink"/>
            <w:bCs/>
          </w:rPr>
          <w:t>https://arrl.volunteerhub.com/</w:t>
        </w:r>
      </w:hyperlink>
    </w:p>
    <w:p w14:paraId="1D4F587D" w14:textId="77777777" w:rsidR="0039787A" w:rsidRDefault="0039787A" w:rsidP="00615728">
      <w:pPr>
        <w:rPr>
          <w:bCs/>
        </w:rPr>
      </w:pPr>
    </w:p>
    <w:p w14:paraId="449E1806" w14:textId="6439ED3E" w:rsidR="00615728" w:rsidRPr="00615728" w:rsidRDefault="00615728" w:rsidP="00615728">
      <w:pPr>
        <w:rPr>
          <w:bCs/>
        </w:rPr>
      </w:pPr>
      <w:r w:rsidRPr="00615728">
        <w:rPr>
          <w:bCs/>
        </w:rPr>
        <w:t xml:space="preserve">Thanks, welcome back! </w:t>
      </w:r>
    </w:p>
    <w:p w14:paraId="000C770D" w14:textId="77777777" w:rsidR="00615728" w:rsidRPr="00615728" w:rsidRDefault="00615728" w:rsidP="00615728">
      <w:pPr>
        <w:rPr>
          <w:bCs/>
        </w:rPr>
      </w:pPr>
    </w:p>
    <w:p w14:paraId="793FCB2B" w14:textId="0B3823EB" w:rsidR="00615728" w:rsidRPr="00615728" w:rsidRDefault="00F52020" w:rsidP="00615728">
      <w:pPr>
        <w:rPr>
          <w:b/>
          <w:bCs/>
        </w:rPr>
      </w:pPr>
      <w:r>
        <w:rPr>
          <w:noProof/>
        </w:rPr>
        <w:drawing>
          <wp:anchor distT="0" distB="0" distL="114300" distR="114300" simplePos="0" relativeHeight="252220416" behindDoc="1" locked="0" layoutInCell="1" allowOverlap="1" wp14:anchorId="22413741" wp14:editId="7FB17389">
            <wp:simplePos x="0" y="0"/>
            <wp:positionH relativeFrom="column">
              <wp:posOffset>5181600</wp:posOffset>
            </wp:positionH>
            <wp:positionV relativeFrom="paragraph">
              <wp:posOffset>173355</wp:posOffset>
            </wp:positionV>
            <wp:extent cx="1822450" cy="2435860"/>
            <wp:effectExtent l="0" t="0" r="6350" b="2540"/>
            <wp:wrapTight wrapText="bothSides">
              <wp:wrapPolygon edited="0">
                <wp:start x="0" y="0"/>
                <wp:lineTo x="0" y="21454"/>
                <wp:lineTo x="21449" y="21454"/>
                <wp:lineTo x="21449"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2450" cy="2435860"/>
                    </a:xfrm>
                    <a:prstGeom prst="rect">
                      <a:avLst/>
                    </a:prstGeom>
                    <a:noFill/>
                    <a:ln>
                      <a:noFill/>
                    </a:ln>
                  </pic:spPr>
                </pic:pic>
              </a:graphicData>
            </a:graphic>
            <wp14:sizeRelH relativeFrom="page">
              <wp14:pctWidth>0</wp14:pctWidth>
            </wp14:sizeRelH>
            <wp14:sizeRelV relativeFrom="page">
              <wp14:pctHeight>0</wp14:pctHeight>
            </wp14:sizeRelV>
          </wp:anchor>
        </w:drawing>
      </w:r>
      <w:r w:rsidR="00615728" w:rsidRPr="00615728">
        <w:rPr>
          <w:b/>
          <w:bCs/>
        </w:rPr>
        <w:t>Something OTHER than two meters</w:t>
      </w:r>
    </w:p>
    <w:p w14:paraId="1F62193A" w14:textId="4F1DC581" w:rsidR="00615728" w:rsidRPr="00615728" w:rsidRDefault="00615728" w:rsidP="00615728">
      <w:pPr>
        <w:rPr>
          <w:bCs/>
        </w:rPr>
      </w:pPr>
      <w:r w:rsidRPr="00615728">
        <w:rPr>
          <w:bCs/>
        </w:rPr>
        <w:t xml:space="preserve">If you were watching the aftermath of historic Hurricane Michael, there was some real learning to be done. For up to 50 miles inland there WAS NO two meters or any repeater operation. They were gone. How did local hams step up to ‘save the day’ – and they </w:t>
      </w:r>
      <w:r w:rsidRPr="00615728">
        <w:rPr>
          <w:bCs/>
          <w:i/>
        </w:rPr>
        <w:t>did</w:t>
      </w:r>
      <w:r w:rsidRPr="00615728">
        <w:rPr>
          <w:bCs/>
        </w:rPr>
        <w:t xml:space="preserve"> save the day</w:t>
      </w:r>
      <w:proofErr w:type="gramStart"/>
      <w:r w:rsidRPr="00615728">
        <w:rPr>
          <w:bCs/>
        </w:rPr>
        <w:t>- ?</w:t>
      </w:r>
      <w:proofErr w:type="gramEnd"/>
      <w:r w:rsidRPr="00615728">
        <w:rPr>
          <w:bCs/>
        </w:rPr>
        <w:t xml:space="preserve">  From what I saw </w:t>
      </w:r>
      <w:proofErr w:type="gramStart"/>
      <w:r w:rsidRPr="00615728">
        <w:rPr>
          <w:bCs/>
        </w:rPr>
        <w:t>the majority of</w:t>
      </w:r>
      <w:proofErr w:type="gramEnd"/>
      <w:r w:rsidRPr="00615728">
        <w:rPr>
          <w:bCs/>
        </w:rPr>
        <w:t xml:space="preserve"> </w:t>
      </w:r>
      <w:r w:rsidRPr="00615728">
        <w:rPr>
          <w:bCs/>
          <w:i/>
        </w:rPr>
        <w:t>local</w:t>
      </w:r>
      <w:r w:rsidRPr="00615728">
        <w:rPr>
          <w:bCs/>
        </w:rPr>
        <w:t xml:space="preserve"> communications was handled on 80 meters. That’s right- good old HF.  Hastily-constructed NVIS antennas did the job!  </w:t>
      </w:r>
      <w:proofErr w:type="gramStart"/>
      <w:r w:rsidRPr="00615728">
        <w:rPr>
          <w:bCs/>
        </w:rPr>
        <w:t>So</w:t>
      </w:r>
      <w:proofErr w:type="gramEnd"/>
      <w:r w:rsidRPr="00615728">
        <w:rPr>
          <w:bCs/>
        </w:rPr>
        <w:t xml:space="preserve"> what does that mean to us?   It means simply we’re not adequately prepared if we depend on 2/440 repeaters for communications.  </w:t>
      </w:r>
    </w:p>
    <w:p w14:paraId="116E76DA" w14:textId="77777777" w:rsidR="00615728" w:rsidRPr="00615728" w:rsidRDefault="00615728" w:rsidP="00615728">
      <w:pPr>
        <w:rPr>
          <w:bCs/>
        </w:rPr>
      </w:pPr>
    </w:p>
    <w:p w14:paraId="581B2155" w14:textId="77777777" w:rsidR="00DB7406" w:rsidRDefault="00615728" w:rsidP="00DB7406">
      <w:pPr>
        <w:rPr>
          <w:bCs/>
        </w:rPr>
      </w:pPr>
      <w:r w:rsidRPr="00615728">
        <w:rPr>
          <w:bCs/>
        </w:rPr>
        <w:t xml:space="preserve">I’m concerned that our current environment of “ham in a day” licensing is not being followed up with solid </w:t>
      </w:r>
      <w:proofErr w:type="spellStart"/>
      <w:r w:rsidRPr="00615728">
        <w:rPr>
          <w:bCs/>
        </w:rPr>
        <w:t>elmering</w:t>
      </w:r>
      <w:proofErr w:type="spellEnd"/>
      <w:r w:rsidRPr="00615728">
        <w:rPr>
          <w:bCs/>
        </w:rPr>
        <w:t xml:space="preserve">!  </w:t>
      </w:r>
    </w:p>
    <w:p w14:paraId="123C98B6" w14:textId="77777777" w:rsidR="00DB7406" w:rsidRDefault="00DB7406" w:rsidP="00DB7406">
      <w:pPr>
        <w:rPr>
          <w:rStyle w:val="Hyperlink"/>
          <w:sz w:val="20"/>
          <w:szCs w:val="20"/>
        </w:rPr>
      </w:pPr>
    </w:p>
    <w:p w14:paraId="5D19E983" w14:textId="77777777" w:rsidR="00DB7406" w:rsidRDefault="00DB7406" w:rsidP="00DB7406">
      <w:pPr>
        <w:rPr>
          <w:rStyle w:val="Hyperlink"/>
          <w:sz w:val="20"/>
          <w:szCs w:val="20"/>
        </w:rPr>
      </w:pPr>
    </w:p>
    <w:p w14:paraId="37B650C8" w14:textId="39BB2F7F" w:rsidR="00DB7406" w:rsidRPr="00C20E11" w:rsidRDefault="0010149C" w:rsidP="00DB7406">
      <w:pPr>
        <w:rPr>
          <w:sz w:val="20"/>
          <w:szCs w:val="20"/>
          <w:u w:val="single"/>
        </w:rPr>
      </w:pPr>
      <w:hyperlink w:anchor="TOP" w:history="1">
        <w:r w:rsidR="00DB7406" w:rsidRPr="00C20E11">
          <w:rPr>
            <w:rStyle w:val="Hyperlink"/>
            <w:sz w:val="20"/>
            <w:szCs w:val="20"/>
          </w:rPr>
          <w:t>TOP^</w:t>
        </w:r>
      </w:hyperlink>
    </w:p>
    <w:p w14:paraId="0278D504" w14:textId="475B3DA7" w:rsidR="00F52020" w:rsidRDefault="00615728" w:rsidP="00615728">
      <w:pPr>
        <w:rPr>
          <w:bCs/>
        </w:rPr>
      </w:pPr>
      <w:r w:rsidRPr="00615728">
        <w:rPr>
          <w:bCs/>
        </w:rPr>
        <w:lastRenderedPageBreak/>
        <w:t xml:space="preserve">Can you grab a random hunk of wire, some coax, a couple connectors and make it all work?  That’s exactly how those in the disaster zone were able to provide the only communications from their area. </w:t>
      </w:r>
    </w:p>
    <w:p w14:paraId="108B688D" w14:textId="7EB88E1F" w:rsidR="00F52020" w:rsidRPr="00C20E11" w:rsidRDefault="00F52020" w:rsidP="00F52020">
      <w:pPr>
        <w:rPr>
          <w:sz w:val="20"/>
          <w:szCs w:val="20"/>
          <w:u w:val="single"/>
        </w:rPr>
      </w:pPr>
    </w:p>
    <w:p w14:paraId="55D24630" w14:textId="52F7A8A6" w:rsidR="00615728" w:rsidRPr="00615728" w:rsidRDefault="00615728" w:rsidP="00615728">
      <w:pPr>
        <w:rPr>
          <w:bCs/>
        </w:rPr>
      </w:pPr>
      <w:r w:rsidRPr="00615728">
        <w:rPr>
          <w:bCs/>
        </w:rPr>
        <w:t>Check James, WX4TV’s random shorted-coax antenna as he passed hundreds of messages over 4-5 days from an isolated shelter. Could you??</w:t>
      </w:r>
    </w:p>
    <w:p w14:paraId="406CDAF8" w14:textId="77777777" w:rsidR="00F52020" w:rsidRDefault="00F52020" w:rsidP="00F52020">
      <w:pPr>
        <w:rPr>
          <w:rStyle w:val="Hyperlink"/>
          <w:sz w:val="20"/>
          <w:szCs w:val="20"/>
        </w:rPr>
      </w:pPr>
      <w:bookmarkStart w:id="7" w:name="_Hlk527208269"/>
    </w:p>
    <w:bookmarkEnd w:id="7"/>
    <w:p w14:paraId="7EDB73BA" w14:textId="049B6630" w:rsidR="00615728" w:rsidRPr="00615728" w:rsidRDefault="00CA427B" w:rsidP="00615728">
      <w:pPr>
        <w:rPr>
          <w:bCs/>
        </w:rPr>
      </w:pPr>
      <w:r>
        <w:rPr>
          <w:rStyle w:val="Hyperlink"/>
          <w:bCs/>
        </w:rPr>
        <w:fldChar w:fldCharType="begin"/>
      </w:r>
      <w:r>
        <w:rPr>
          <w:rStyle w:val="Hyperlink"/>
          <w:bCs/>
        </w:rPr>
        <w:instrText xml:space="preserve"> HYPERLINK "https://youtu.be/F8UIR-mzMRM" </w:instrText>
      </w:r>
      <w:r>
        <w:rPr>
          <w:rStyle w:val="Hyperlink"/>
          <w:bCs/>
        </w:rPr>
        <w:fldChar w:fldCharType="separate"/>
      </w:r>
      <w:r w:rsidR="0039787A" w:rsidRPr="00615728">
        <w:rPr>
          <w:rStyle w:val="Hyperlink"/>
          <w:bCs/>
        </w:rPr>
        <w:t>https://youtu.be/F8UIR-mzMRM</w:t>
      </w:r>
      <w:r>
        <w:rPr>
          <w:rStyle w:val="Hyperlink"/>
          <w:bCs/>
        </w:rPr>
        <w:fldChar w:fldCharType="end"/>
      </w:r>
    </w:p>
    <w:p w14:paraId="43F3B409" w14:textId="403AA099" w:rsidR="00615728" w:rsidRPr="00615728" w:rsidRDefault="00615728" w:rsidP="00615728">
      <w:pPr>
        <w:rPr>
          <w:bCs/>
        </w:rPr>
      </w:pPr>
    </w:p>
    <w:p w14:paraId="092FA183" w14:textId="48FC5DB3" w:rsidR="00615728" w:rsidRPr="00615728" w:rsidRDefault="00615728" w:rsidP="00615728">
      <w:pPr>
        <w:rPr>
          <w:bCs/>
        </w:rPr>
      </w:pPr>
      <w:r w:rsidRPr="00615728">
        <w:rPr>
          <w:bCs/>
        </w:rPr>
        <w:t xml:space="preserve">There may well come a time when we need to shift our voice communications off from 2/440 even if they still work. Where do we go?   After the hurricane, I’m not at all afraid to suggest we take a “shack in a box” radio, some wire and coax, and use 80. Consider someone deployed to a shelter- HF would probably work fine.  Have that in your go-box!! </w:t>
      </w:r>
      <w:r w:rsidR="00C51B12">
        <w:rPr>
          <w:bCs/>
        </w:rPr>
        <w:t xml:space="preserve"> </w:t>
      </w:r>
      <w:r w:rsidRPr="00615728">
        <w:rPr>
          <w:bCs/>
        </w:rPr>
        <w:t xml:space="preserve">There’s another band that has a lot of promise- that is 6 meters. Yup- small antennas, most HF radios cover 6, and ground wave coverage is pretty good. After </w:t>
      </w:r>
      <w:r w:rsidR="0039787A" w:rsidRPr="00615728">
        <w:rPr>
          <w:bCs/>
        </w:rPr>
        <w:t>all,</w:t>
      </w:r>
      <w:r w:rsidRPr="00615728">
        <w:rPr>
          <w:bCs/>
        </w:rPr>
        <w:t xml:space="preserve"> 44 MHz worked well for OSP for years!  I suggest </w:t>
      </w:r>
      <w:r w:rsidR="00C51B12" w:rsidRPr="00615728">
        <w:rPr>
          <w:bCs/>
        </w:rPr>
        <w:t>6-meter</w:t>
      </w:r>
      <w:r w:rsidRPr="00615728">
        <w:rPr>
          <w:bCs/>
        </w:rPr>
        <w:t xml:space="preserve"> SSB as an alternative that we need to practice! Not only solid voice, but </w:t>
      </w:r>
      <w:r w:rsidRPr="00615728">
        <w:rPr>
          <w:bCs/>
          <w:i/>
        </w:rPr>
        <w:t>data on the same frequency, at higher speed!</w:t>
      </w:r>
      <w:r w:rsidRPr="00615728">
        <w:rPr>
          <w:bCs/>
        </w:rPr>
        <w:t xml:space="preserve">  I’m among the many who don’t have an adequate </w:t>
      </w:r>
      <w:r w:rsidR="0039787A" w:rsidRPr="00615728">
        <w:rPr>
          <w:bCs/>
        </w:rPr>
        <w:t>6-meter</w:t>
      </w:r>
      <w:r w:rsidRPr="00615728">
        <w:rPr>
          <w:bCs/>
        </w:rPr>
        <w:t xml:space="preserve"> antenna, but I intend to change that promptly.  I’m so interested in 6 that for the January ARES VHF Simplex contest, I will multiply times 10 the points you score on 6 meters!   I’m mentioning this while the weather’s still good enough to toss a </w:t>
      </w:r>
      <w:r w:rsidR="0039787A" w:rsidRPr="00615728">
        <w:rPr>
          <w:bCs/>
        </w:rPr>
        <w:t>6-meter</w:t>
      </w:r>
      <w:r w:rsidRPr="00615728">
        <w:rPr>
          <w:bCs/>
        </w:rPr>
        <w:t xml:space="preserve"> antenna into your sky!   I will press to begin testing on 6 for the state </w:t>
      </w:r>
      <w:proofErr w:type="spellStart"/>
      <w:r w:rsidRPr="00615728">
        <w:rPr>
          <w:bCs/>
        </w:rPr>
        <w:t>checkin</w:t>
      </w:r>
      <w:proofErr w:type="spellEnd"/>
      <w:r w:rsidR="0039787A">
        <w:rPr>
          <w:bCs/>
        </w:rPr>
        <w:t>’</w:t>
      </w:r>
      <w:r w:rsidRPr="00615728">
        <w:rPr>
          <w:bCs/>
        </w:rPr>
        <w:t xml:space="preserve"> nets and other opportunities! </w:t>
      </w:r>
    </w:p>
    <w:p w14:paraId="0353C867" w14:textId="77777777" w:rsidR="00615728" w:rsidRPr="00615728" w:rsidRDefault="00615728" w:rsidP="00615728">
      <w:pPr>
        <w:rPr>
          <w:bCs/>
        </w:rPr>
      </w:pPr>
    </w:p>
    <w:p w14:paraId="403BD888" w14:textId="00D116B0" w:rsidR="00615728" w:rsidRPr="00615728" w:rsidRDefault="00615728" w:rsidP="00615728">
      <w:pPr>
        <w:rPr>
          <w:b/>
          <w:bCs/>
        </w:rPr>
      </w:pPr>
      <w:r w:rsidRPr="00615728">
        <w:rPr>
          <w:b/>
          <w:bCs/>
        </w:rPr>
        <w:t>The ARES VHF Contest</w:t>
      </w:r>
    </w:p>
    <w:p w14:paraId="52EEAD54" w14:textId="4E6AF088" w:rsidR="00615728" w:rsidRPr="00615728" w:rsidRDefault="00615728" w:rsidP="00615728">
      <w:pPr>
        <w:rPr>
          <w:bCs/>
        </w:rPr>
      </w:pPr>
      <w:r w:rsidRPr="00615728">
        <w:rPr>
          <w:bCs/>
        </w:rPr>
        <w:t xml:space="preserve">The annual ARES VHF Simplex Contest is set for January 12.  It is primarily to test your Simplex </w:t>
      </w:r>
      <w:r w:rsidR="0039787A" w:rsidRPr="00615728">
        <w:rPr>
          <w:bCs/>
        </w:rPr>
        <w:t>footprint and</w:t>
      </w:r>
      <w:r w:rsidRPr="00615728">
        <w:rPr>
          <w:bCs/>
        </w:rPr>
        <w:t xml:space="preserve"> have some fun!  As mentioned above, I would really like to see some </w:t>
      </w:r>
      <w:r w:rsidR="0039787A" w:rsidRPr="00615728">
        <w:rPr>
          <w:bCs/>
        </w:rPr>
        <w:t>six-meter</w:t>
      </w:r>
      <w:r w:rsidRPr="00615728">
        <w:rPr>
          <w:bCs/>
        </w:rPr>
        <w:t xml:space="preserve"> participation this year!  I think it’s an important way to test your skills as well as your antenna capabilities.  </w:t>
      </w:r>
    </w:p>
    <w:p w14:paraId="297C4AC8" w14:textId="6FFF6EEB" w:rsidR="00615728" w:rsidRPr="00615728" w:rsidRDefault="00C51B12" w:rsidP="00615728">
      <w:pPr>
        <w:rPr>
          <w:bCs/>
        </w:rPr>
      </w:pPr>
      <w:r>
        <w:rPr>
          <w:noProof/>
        </w:rPr>
        <w:drawing>
          <wp:anchor distT="0" distB="0" distL="114300" distR="114300" simplePos="0" relativeHeight="252221440" behindDoc="1" locked="0" layoutInCell="1" allowOverlap="1" wp14:anchorId="0C34AEF9" wp14:editId="354F19DE">
            <wp:simplePos x="0" y="0"/>
            <wp:positionH relativeFrom="margin">
              <wp:align>right</wp:align>
            </wp:positionH>
            <wp:positionV relativeFrom="paragraph">
              <wp:posOffset>129540</wp:posOffset>
            </wp:positionV>
            <wp:extent cx="1552575" cy="2343150"/>
            <wp:effectExtent l="0" t="0" r="9525" b="0"/>
            <wp:wrapTight wrapText="bothSides">
              <wp:wrapPolygon edited="0">
                <wp:start x="0" y="0"/>
                <wp:lineTo x="0" y="21424"/>
                <wp:lineTo x="21467" y="21424"/>
                <wp:lineTo x="21467" y="0"/>
                <wp:lineTo x="0" y="0"/>
              </wp:wrapPolygon>
            </wp:wrapTight>
            <wp:docPr id="54" name="Picture 54" descr="Image result for pictures of cables running every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ictures of cables running everywhere"/>
                    <pic:cNvPicPr>
                      <a:picLocks noChangeAspect="1" noChangeArrowheads="1"/>
                    </pic:cNvPicPr>
                  </pic:nvPicPr>
                  <pic:blipFill rotWithShape="1">
                    <a:blip r:embed="rId29">
                      <a:extLst>
                        <a:ext uri="{28A0092B-C50C-407E-A947-70E740481C1C}">
                          <a14:useLocalDpi xmlns:a14="http://schemas.microsoft.com/office/drawing/2010/main" val="0"/>
                        </a:ext>
                      </a:extLst>
                    </a:blip>
                    <a:srcRect l="5035" t="3065" r="3767" b="2682"/>
                    <a:stretch/>
                  </pic:blipFill>
                  <pic:spPr bwMode="auto">
                    <a:xfrm>
                      <a:off x="0" y="0"/>
                      <a:ext cx="1552575" cy="2343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4D9747" w14:textId="5ACB302B" w:rsidR="00615728" w:rsidRPr="00615728" w:rsidRDefault="00615728" w:rsidP="00615728">
      <w:pPr>
        <w:rPr>
          <w:b/>
          <w:bCs/>
        </w:rPr>
      </w:pPr>
      <w:r w:rsidRPr="00615728">
        <w:rPr>
          <w:b/>
          <w:bCs/>
        </w:rPr>
        <w:t>Quick Sarge Update</w:t>
      </w:r>
    </w:p>
    <w:p w14:paraId="37F35E55" w14:textId="77777777" w:rsidR="00C51B12" w:rsidRDefault="00C51B12" w:rsidP="00615728">
      <w:pPr>
        <w:rPr>
          <w:noProof/>
        </w:rPr>
      </w:pPr>
    </w:p>
    <w:p w14:paraId="5BB1303F" w14:textId="6615DE56" w:rsidR="00615728" w:rsidRPr="00615728" w:rsidRDefault="00615728" w:rsidP="00615728">
      <w:pPr>
        <w:rPr>
          <w:bCs/>
        </w:rPr>
      </w:pPr>
      <w:r w:rsidRPr="00615728">
        <w:rPr>
          <w:bCs/>
        </w:rPr>
        <w:t xml:space="preserve"> We have what I consider to be a major update from W8SGT!  After nearly a year and a half, we have finally secured permission to take greater control of the state PC’s in our station. That means we now have loaded numerous ham radio software applications, including </w:t>
      </w:r>
      <w:proofErr w:type="spellStart"/>
      <w:r w:rsidRPr="00615728">
        <w:rPr>
          <w:bCs/>
        </w:rPr>
        <w:t>fldigi</w:t>
      </w:r>
      <w:proofErr w:type="spellEnd"/>
      <w:r w:rsidRPr="00615728">
        <w:rPr>
          <w:bCs/>
        </w:rPr>
        <w:t xml:space="preserve"> and many more, and we can begin (finally!) operating our station rigs through the house computers. We have been getting by with our own laptops, which worked well but wasn’t optimal. We are also making progress on securing a feedline path for a third HF antenna. After over a year of banging our heads against the copper-sheathed roof we’ve simply given up on locating an antenna there.  No design (and we tried nearly ALL) would work successfully. Because of EMP-proof construction, we simply can’t just drill a hole and run some coax. So</w:t>
      </w:r>
      <w:r w:rsidR="0039787A">
        <w:rPr>
          <w:bCs/>
        </w:rPr>
        <w:t>,</w:t>
      </w:r>
      <w:r w:rsidRPr="00615728">
        <w:rPr>
          <w:bCs/>
        </w:rPr>
        <w:t xml:space="preserve"> if we can figure out another way of getting our RF outside the building, we can plant a dipole along the outer boundaries of the property. That’s important as we’re getting more involved with </w:t>
      </w:r>
      <w:r w:rsidR="0039787A" w:rsidRPr="00615728">
        <w:rPr>
          <w:bCs/>
        </w:rPr>
        <w:t>60-meter</w:t>
      </w:r>
      <w:r w:rsidRPr="00615728">
        <w:rPr>
          <w:bCs/>
        </w:rPr>
        <w:t xml:space="preserve"> communications with other states and FEMA. We want to be able to hold 80 SSB and OHDEN intact while we try other HF bands. </w:t>
      </w:r>
    </w:p>
    <w:p w14:paraId="3794B63B" w14:textId="77777777" w:rsidR="00615728" w:rsidRPr="00615728" w:rsidRDefault="00615728" w:rsidP="00615728">
      <w:pPr>
        <w:rPr>
          <w:bCs/>
        </w:rPr>
      </w:pPr>
    </w:p>
    <w:p w14:paraId="5F1FCB00" w14:textId="7BF0937D" w:rsidR="00615728" w:rsidRPr="00615728" w:rsidRDefault="00615728" w:rsidP="00615728">
      <w:pPr>
        <w:rPr>
          <w:bCs/>
        </w:rPr>
      </w:pPr>
      <w:r w:rsidRPr="00615728">
        <w:rPr>
          <w:bCs/>
        </w:rPr>
        <w:t>So</w:t>
      </w:r>
      <w:r w:rsidR="00DB7406">
        <w:rPr>
          <w:bCs/>
        </w:rPr>
        <w:t>,</w:t>
      </w:r>
      <w:r w:rsidRPr="00615728">
        <w:rPr>
          <w:bCs/>
        </w:rPr>
        <w:t xml:space="preserve"> go do some homework on </w:t>
      </w:r>
      <w:r w:rsidR="00C51B12" w:rsidRPr="00615728">
        <w:rPr>
          <w:bCs/>
        </w:rPr>
        <w:t>6-meter</w:t>
      </w:r>
      <w:r w:rsidRPr="00615728">
        <w:rPr>
          <w:bCs/>
        </w:rPr>
        <w:t xml:space="preserve"> antennas (horizontal polarization!) and have some fun! </w:t>
      </w:r>
    </w:p>
    <w:p w14:paraId="3DAC7220" w14:textId="1EBF88C4" w:rsidR="00F711F1" w:rsidRDefault="00F711F1" w:rsidP="00DF234B">
      <w:pPr>
        <w:rPr>
          <w:bCs/>
        </w:rPr>
      </w:pPr>
    </w:p>
    <w:p w14:paraId="34EE797B" w14:textId="77777777" w:rsidR="00B62C30" w:rsidRPr="004F42AF" w:rsidRDefault="00B62C30" w:rsidP="00DF234B">
      <w:pPr>
        <w:rPr>
          <w:bCs/>
        </w:rPr>
      </w:pPr>
    </w:p>
    <w:p w14:paraId="1BA3105E" w14:textId="77777777" w:rsidR="00DF234B" w:rsidRPr="00AE2D78" w:rsidRDefault="00DF234B" w:rsidP="00DF234B">
      <w:pPr>
        <w:rPr>
          <w:b/>
          <w:bCs/>
        </w:rPr>
      </w:pPr>
      <w:r w:rsidRPr="00AE2D78">
        <w:rPr>
          <w:b/>
          <w:bCs/>
        </w:rPr>
        <w:t>73, Stan, N8BHL</w:t>
      </w:r>
    </w:p>
    <w:p w14:paraId="59B79859" w14:textId="77777777" w:rsidR="00865D55" w:rsidRPr="0015282B" w:rsidRDefault="00865D55" w:rsidP="0015282B">
      <w:pPr>
        <w:rPr>
          <w:b/>
          <w:bCs/>
        </w:rPr>
      </w:pPr>
    </w:p>
    <w:p w14:paraId="735C82FE" w14:textId="77777777" w:rsidR="0015282B" w:rsidRPr="0015282B" w:rsidRDefault="0015282B" w:rsidP="0015282B">
      <w:pPr>
        <w:rPr>
          <w:b/>
          <w:bCs/>
        </w:rPr>
      </w:pPr>
      <w:r w:rsidRPr="0015282B">
        <w:rPr>
          <w:b/>
          <w:bCs/>
        </w:rPr>
        <w:t xml:space="preserve">You can view </w:t>
      </w:r>
      <w:r w:rsidR="00D15E57">
        <w:rPr>
          <w:b/>
          <w:bCs/>
        </w:rPr>
        <w:t xml:space="preserve">all of </w:t>
      </w:r>
      <w:r w:rsidRPr="0015282B">
        <w:rPr>
          <w:b/>
          <w:bCs/>
        </w:rPr>
        <w:t xml:space="preserve">the SEC’s monthly reports on the </w:t>
      </w:r>
      <w:proofErr w:type="gramStart"/>
      <w:r w:rsidRPr="0015282B">
        <w:rPr>
          <w:b/>
          <w:bCs/>
        </w:rPr>
        <w:t>website..</w:t>
      </w:r>
      <w:proofErr w:type="gramEnd"/>
      <w:r w:rsidRPr="0015282B">
        <w:rPr>
          <w:b/>
          <w:bCs/>
        </w:rPr>
        <w:t xml:space="preserve">  </w:t>
      </w:r>
      <w:hyperlink r:id="rId30" w:history="1">
        <w:r w:rsidRPr="0015282B">
          <w:rPr>
            <w:rStyle w:val="Hyperlink"/>
          </w:rPr>
          <w:t>http://arrl-ohio.org/SEC/default.html</w:t>
        </w:r>
      </w:hyperlink>
      <w:r w:rsidRPr="0015282B">
        <w:rPr>
          <w:b/>
          <w:bCs/>
        </w:rPr>
        <w:t xml:space="preserve"> </w:t>
      </w:r>
    </w:p>
    <w:p w14:paraId="5FE7808F" w14:textId="77777777" w:rsidR="00C51B12" w:rsidRDefault="00C51B12" w:rsidP="00DB7406">
      <w:pPr>
        <w:rPr>
          <w:rStyle w:val="Hyperlink"/>
          <w:sz w:val="20"/>
          <w:szCs w:val="20"/>
        </w:rPr>
      </w:pPr>
    </w:p>
    <w:p w14:paraId="0B202E03" w14:textId="4F3BCAEF" w:rsidR="00DB7406" w:rsidRPr="00C20E11" w:rsidRDefault="0010149C" w:rsidP="00DB7406">
      <w:pPr>
        <w:rPr>
          <w:sz w:val="20"/>
          <w:szCs w:val="20"/>
          <w:u w:val="single"/>
        </w:rPr>
      </w:pPr>
      <w:hyperlink w:anchor="TOP" w:history="1">
        <w:r w:rsidR="00DB7406" w:rsidRPr="00C20E11">
          <w:rPr>
            <w:rStyle w:val="Hyperlink"/>
            <w:sz w:val="20"/>
            <w:szCs w:val="20"/>
          </w:rPr>
          <w:t>TOP^</w:t>
        </w:r>
      </w:hyperlink>
    </w:p>
    <w:p w14:paraId="75347FA1" w14:textId="60208F25" w:rsidR="0015282B" w:rsidRDefault="0010149C" w:rsidP="00F40211">
      <w:pPr>
        <w:rPr>
          <w:b/>
          <w:bCs/>
        </w:rPr>
      </w:pPr>
      <w:r>
        <w:lastRenderedPageBreak/>
        <w:pict w14:anchorId="27773643">
          <v:rect id="_x0000_i1028" style="width:0;height:1.5pt" o:hralign="center" o:hrstd="t" o:hr="t" fillcolor="#a0a0a0" stroked="f"/>
        </w:pict>
      </w:r>
    </w:p>
    <w:p w14:paraId="7A11463C" w14:textId="1F0E7522" w:rsidR="002341A6" w:rsidRPr="00316366" w:rsidRDefault="002341A6" w:rsidP="002341A6">
      <w:pPr>
        <w:rPr>
          <w:b/>
          <w:bCs/>
          <w:i/>
          <w:sz w:val="28"/>
          <w:szCs w:val="28"/>
        </w:rPr>
      </w:pPr>
      <w:bookmarkStart w:id="8" w:name="acc"/>
      <w:bookmarkEnd w:id="8"/>
      <w:r w:rsidRPr="00316366">
        <w:rPr>
          <w:b/>
          <w:bCs/>
          <w:i/>
          <w:sz w:val="28"/>
          <w:szCs w:val="28"/>
        </w:rPr>
        <w:t>From the Affiliated Club Coordinator</w:t>
      </w:r>
    </w:p>
    <w:p w14:paraId="03C06AA8" w14:textId="7BE2EA93" w:rsidR="002341A6" w:rsidRPr="00183BF3" w:rsidRDefault="000849C9" w:rsidP="002341A6">
      <w:pPr>
        <w:rPr>
          <w:b/>
          <w:bCs/>
          <w:i/>
        </w:rPr>
      </w:pPr>
      <w:r w:rsidRPr="00316366">
        <w:rPr>
          <w:b/>
          <w:bCs/>
          <w:i/>
          <w:noProof/>
          <w:sz w:val="28"/>
          <w:szCs w:val="28"/>
        </w:rPr>
        <w:drawing>
          <wp:anchor distT="0" distB="0" distL="114300" distR="114300" simplePos="0" relativeHeight="252002304" behindDoc="1" locked="0" layoutInCell="1" allowOverlap="1" wp14:anchorId="23696F86" wp14:editId="661D3611">
            <wp:simplePos x="0" y="0"/>
            <wp:positionH relativeFrom="margin">
              <wp:posOffset>4571365</wp:posOffset>
            </wp:positionH>
            <wp:positionV relativeFrom="paragraph">
              <wp:posOffset>18415</wp:posOffset>
            </wp:positionV>
            <wp:extent cx="2400935" cy="2674620"/>
            <wp:effectExtent l="0" t="0" r="0" b="0"/>
            <wp:wrapTight wrapText="bothSides">
              <wp:wrapPolygon edited="0">
                <wp:start x="0" y="0"/>
                <wp:lineTo x="0" y="21385"/>
                <wp:lineTo x="21423" y="21385"/>
                <wp:lineTo x="21423" y="0"/>
                <wp:lineTo x="0" y="0"/>
              </wp:wrapPolygon>
            </wp:wrapTight>
            <wp:docPr id="15" name="Picture 15" descr="https://4.bp.blogspot.com/-FkNGcdUPYZ8/WRjTvwP5TmI/AAAAAAAACw4/oqrU3Lx_00Y30VUy5knkZTF3QrZL7-c9gCPcBGAYYCw/s320/WB8LCD-8May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4.bp.blogspot.com/-FkNGcdUPYZ8/WRjTvwP5TmI/AAAAAAAACw4/oqrU3Lx_00Y30VUy5knkZTF3QrZL7-c9gCPcBGAYYCw/s320/WB8LCD-8May17_1.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00935" cy="2674620"/>
                    </a:xfrm>
                    <a:prstGeom prst="rect">
                      <a:avLst/>
                    </a:prstGeom>
                    <a:noFill/>
                    <a:ln>
                      <a:noFill/>
                    </a:ln>
                  </pic:spPr>
                </pic:pic>
              </a:graphicData>
            </a:graphic>
            <wp14:sizeRelH relativeFrom="page">
              <wp14:pctWidth>0</wp14:pctWidth>
            </wp14:sizeRelH>
            <wp14:sizeRelV relativeFrom="page">
              <wp14:pctHeight>0</wp14:pctHeight>
            </wp14:sizeRelV>
          </wp:anchor>
        </w:drawing>
      </w:r>
      <w:r w:rsidR="002341A6" w:rsidRPr="00183BF3">
        <w:rPr>
          <w:b/>
          <w:bCs/>
          <w:i/>
        </w:rPr>
        <w:t>Tom Sly, WB8</w:t>
      </w:r>
      <w:proofErr w:type="gramStart"/>
      <w:r w:rsidR="002341A6" w:rsidRPr="00183BF3">
        <w:rPr>
          <w:b/>
          <w:bCs/>
          <w:i/>
        </w:rPr>
        <w:t>LCD  -</w:t>
      </w:r>
      <w:proofErr w:type="gramEnd"/>
      <w:r w:rsidR="002341A6" w:rsidRPr="00183BF3">
        <w:rPr>
          <w:b/>
          <w:bCs/>
          <w:i/>
        </w:rPr>
        <w:t xml:space="preserve"> ACC</w:t>
      </w:r>
    </w:p>
    <w:p w14:paraId="07C85014" w14:textId="77777777" w:rsidR="002341A6" w:rsidRPr="0015282B" w:rsidRDefault="0010149C" w:rsidP="002341A6">
      <w:pPr>
        <w:rPr>
          <w:b/>
          <w:bCs/>
        </w:rPr>
      </w:pPr>
      <w:hyperlink r:id="rId33" w:history="1">
        <w:r w:rsidR="002341A6" w:rsidRPr="0015282B">
          <w:rPr>
            <w:rStyle w:val="Hyperlink"/>
          </w:rPr>
          <w:t>tomsly29@gmail.com</w:t>
        </w:r>
      </w:hyperlink>
      <w:r w:rsidR="002341A6" w:rsidRPr="0015282B">
        <w:rPr>
          <w:b/>
          <w:bCs/>
        </w:rPr>
        <w:t xml:space="preserve"> </w:t>
      </w:r>
    </w:p>
    <w:p w14:paraId="2AB4C6B7" w14:textId="77777777" w:rsidR="002341A6" w:rsidRDefault="002341A6" w:rsidP="002341A6">
      <w:pPr>
        <w:rPr>
          <w:b/>
          <w:bCs/>
        </w:rPr>
      </w:pPr>
    </w:p>
    <w:p w14:paraId="6FBD6077" w14:textId="4228061C" w:rsidR="00495F3F" w:rsidRPr="00495F3F" w:rsidRDefault="00495F3F" w:rsidP="00495F3F">
      <w:pPr>
        <w:rPr>
          <w:bCs/>
        </w:rPr>
      </w:pPr>
      <w:r w:rsidRPr="00495F3F">
        <w:rPr>
          <w:bCs/>
        </w:rPr>
        <w:t xml:space="preserve">Everyone has something to give to their club.  </w:t>
      </w:r>
      <w:r w:rsidR="00C51B12" w:rsidRPr="00495F3F">
        <w:rPr>
          <w:bCs/>
        </w:rPr>
        <w:t>Every one</w:t>
      </w:r>
      <w:r w:rsidRPr="00495F3F">
        <w:rPr>
          <w:bCs/>
        </w:rPr>
        <w:t xml:space="preserve"> of us can </w:t>
      </w:r>
      <w:proofErr w:type="gramStart"/>
      <w:r w:rsidRPr="00495F3F">
        <w:rPr>
          <w:bCs/>
        </w:rPr>
        <w:t>make a contribution</w:t>
      </w:r>
      <w:proofErr w:type="gramEnd"/>
      <w:r w:rsidRPr="00495F3F">
        <w:rPr>
          <w:bCs/>
        </w:rPr>
        <w:t xml:space="preserve"> to what our clubs want to accomplish.  This point was driven home to me a short while ago when one of our club members passed away, suddenly, and tragically.  He was a regular participant in our club meetings and in our activities.  Although he had been a club trustee, he had to drop that position due to changes in his personal family situation.  </w:t>
      </w:r>
    </w:p>
    <w:p w14:paraId="161B8C1A" w14:textId="77777777" w:rsidR="00495F3F" w:rsidRDefault="00495F3F" w:rsidP="00495F3F">
      <w:pPr>
        <w:rPr>
          <w:bCs/>
        </w:rPr>
      </w:pPr>
    </w:p>
    <w:p w14:paraId="4F2A9630" w14:textId="2FA2DD96" w:rsidR="00495F3F" w:rsidRPr="00495F3F" w:rsidRDefault="00495F3F" w:rsidP="00495F3F">
      <w:pPr>
        <w:rPr>
          <w:bCs/>
        </w:rPr>
      </w:pPr>
      <w:r w:rsidRPr="00495F3F">
        <w:rPr>
          <w:bCs/>
        </w:rPr>
        <w:t xml:space="preserve">More immediately, he was currently our clubs VE liaison, and ran our VE Sessions for many years.  The officers of the club rarely talked about VE sessions.  They happen automatically, every other month.  The VE’s were reminded that the sessions were coming up and reminded of the date, time, location and the credentials the VE’s needed to bring with them.  It just happened.  </w:t>
      </w:r>
    </w:p>
    <w:p w14:paraId="0CD2B2C3" w14:textId="77777777" w:rsidR="00495F3F" w:rsidRDefault="00495F3F" w:rsidP="00495F3F">
      <w:pPr>
        <w:rPr>
          <w:bCs/>
        </w:rPr>
      </w:pPr>
    </w:p>
    <w:p w14:paraId="2FD08B13" w14:textId="39DA754C" w:rsidR="00495F3F" w:rsidRPr="00495F3F" w:rsidRDefault="00495F3F" w:rsidP="00495F3F">
      <w:pPr>
        <w:rPr>
          <w:bCs/>
        </w:rPr>
      </w:pPr>
      <w:r w:rsidRPr="00495F3F">
        <w:rPr>
          <w:bCs/>
        </w:rPr>
        <w:t xml:space="preserve">With everything that’s involved in the management of a successful club, that was one thing the officers did not need to worry about on a regular basis because they knew it was covered.  Several other activities are covered that way.  We have several operating activities each year – Field Day, State QSO Parties, Freeze Your Acorns Off (FYAO), OSPOTA, to name a few.  Thanks to a couple of dedicated members of our club, these things happen.  The officers can count on them being in our annual schedule of events and that they will be promoted within the club and managed at the event.  </w:t>
      </w:r>
    </w:p>
    <w:p w14:paraId="21CB753A" w14:textId="77777777" w:rsidR="00495F3F" w:rsidRDefault="00495F3F" w:rsidP="00495F3F">
      <w:pPr>
        <w:rPr>
          <w:bCs/>
        </w:rPr>
      </w:pPr>
    </w:p>
    <w:p w14:paraId="6E74375C" w14:textId="0A20A7A1" w:rsidR="00495F3F" w:rsidRPr="00495F3F" w:rsidRDefault="00495F3F" w:rsidP="00495F3F">
      <w:pPr>
        <w:rPr>
          <w:bCs/>
        </w:rPr>
      </w:pPr>
      <w:r w:rsidRPr="00495F3F">
        <w:rPr>
          <w:bCs/>
        </w:rPr>
        <w:t>One of our club members is not able to participate in a lot of our activities, including the monthly meetings.  BUT, he’s a regular on the weekly nets, not only for our club, but probably just about every other club across NE Ohio!  He knows what’s going on with our club, and he is a 1-Man publicity department for our club’s activities within the local ham community.</w:t>
      </w:r>
    </w:p>
    <w:p w14:paraId="28DED206" w14:textId="77777777" w:rsidR="00495F3F" w:rsidRDefault="00495F3F" w:rsidP="00495F3F">
      <w:pPr>
        <w:rPr>
          <w:bCs/>
        </w:rPr>
      </w:pPr>
    </w:p>
    <w:p w14:paraId="7B7CADFE" w14:textId="155CEC38" w:rsidR="00495F3F" w:rsidRPr="00495F3F" w:rsidRDefault="00495F3F" w:rsidP="00495F3F">
      <w:pPr>
        <w:rPr>
          <w:bCs/>
        </w:rPr>
      </w:pPr>
      <w:r w:rsidRPr="00495F3F">
        <w:rPr>
          <w:bCs/>
        </w:rPr>
        <w:t xml:space="preserve">I’m sure you get the point here.  You don’t have to be an elected officer of the club to help elevate your club from the “run of the mill” to “Outstanding”!  In fact, you don’t even need to be appointed to some things like this.  Just show up and take care of the details!  Too often we look at these types of things and only consider them from the point of view “What’s </w:t>
      </w:r>
      <w:proofErr w:type="gramStart"/>
      <w:r w:rsidRPr="00495F3F">
        <w:rPr>
          <w:bCs/>
        </w:rPr>
        <w:t>In</w:t>
      </w:r>
      <w:proofErr w:type="gramEnd"/>
      <w:r w:rsidRPr="00495F3F">
        <w:rPr>
          <w:bCs/>
        </w:rPr>
        <w:t xml:space="preserve"> It For Me”?  I’m asking you to turn that around and ask not what your club can do for you, but what can you do for your club?  When our friend mentioned above passed away, there was a void left immediately from his loss.  Others have stepped up, but our friend was appreciated and is missed for his contributions to our club, our lives and ham radio in general.  Be that guy!</w:t>
      </w:r>
    </w:p>
    <w:p w14:paraId="0FD8540D" w14:textId="77777777" w:rsidR="00F119A4" w:rsidRDefault="00F119A4" w:rsidP="00495F3F">
      <w:pPr>
        <w:rPr>
          <w:bCs/>
        </w:rPr>
      </w:pPr>
    </w:p>
    <w:p w14:paraId="451A96DF" w14:textId="77777777" w:rsidR="00135907" w:rsidRDefault="00495F3F" w:rsidP="00495F3F">
      <w:pPr>
        <w:rPr>
          <w:bCs/>
        </w:rPr>
      </w:pPr>
      <w:r w:rsidRPr="00495F3F">
        <w:rPr>
          <w:bCs/>
        </w:rPr>
        <w:t xml:space="preserve">So here we are at the end of 2018.  I know many clubs take this time to renew their memberships, hold elections for the coming years club management teams, and celebrate the successes and accomplishments of the year almost gone.  Many clubs take some time off in December, maybe have a banquet to celebrate their achievements, or maybe just to enjoy each other’s company in a non-stressful way.  That’s all good.  The “social” part of any club is just as important as the formal “Ham Radio” stuff that we do.  Everyone who comes to, or belongs to, your club should feel like they are doing something with their Friends!  There’s already enough divisiveness in our world today.  </w:t>
      </w:r>
    </w:p>
    <w:p w14:paraId="2F42B0F6" w14:textId="77777777" w:rsidR="00135907" w:rsidRDefault="00135907" w:rsidP="00135907">
      <w:pPr>
        <w:rPr>
          <w:rStyle w:val="Hyperlink"/>
          <w:sz w:val="20"/>
          <w:szCs w:val="20"/>
        </w:rPr>
      </w:pPr>
    </w:p>
    <w:p w14:paraId="00D32973" w14:textId="77777777" w:rsidR="00135907" w:rsidRDefault="00135907" w:rsidP="00135907">
      <w:pPr>
        <w:rPr>
          <w:rStyle w:val="Hyperlink"/>
          <w:sz w:val="20"/>
          <w:szCs w:val="20"/>
        </w:rPr>
      </w:pPr>
    </w:p>
    <w:bookmarkStart w:id="9" w:name="_Hlk530308239"/>
    <w:p w14:paraId="304066D7" w14:textId="2C8B8DFF" w:rsidR="00135907" w:rsidRPr="00C20E11" w:rsidRDefault="00135907" w:rsidP="00135907">
      <w:pPr>
        <w:rPr>
          <w:sz w:val="20"/>
          <w:szCs w:val="20"/>
          <w:u w:val="single"/>
        </w:rPr>
      </w:pPr>
      <w:r>
        <w:rPr>
          <w:rStyle w:val="Hyperlink"/>
          <w:sz w:val="20"/>
          <w:szCs w:val="20"/>
        </w:rPr>
        <w:fldChar w:fldCharType="begin"/>
      </w:r>
      <w:r>
        <w:rPr>
          <w:rStyle w:val="Hyperlink"/>
          <w:sz w:val="20"/>
          <w:szCs w:val="20"/>
        </w:rPr>
        <w:instrText xml:space="preserve"> HYPERLINK \l "TOP" </w:instrText>
      </w:r>
      <w:r>
        <w:rPr>
          <w:rStyle w:val="Hyperlink"/>
          <w:sz w:val="20"/>
          <w:szCs w:val="20"/>
        </w:rPr>
        <w:fldChar w:fldCharType="separate"/>
      </w:r>
      <w:r w:rsidRPr="00C20E11">
        <w:rPr>
          <w:rStyle w:val="Hyperlink"/>
          <w:sz w:val="20"/>
          <w:szCs w:val="20"/>
        </w:rPr>
        <w:t>TOP^</w:t>
      </w:r>
      <w:r>
        <w:rPr>
          <w:rStyle w:val="Hyperlink"/>
          <w:sz w:val="20"/>
          <w:szCs w:val="20"/>
        </w:rPr>
        <w:fldChar w:fldCharType="end"/>
      </w:r>
    </w:p>
    <w:bookmarkEnd w:id="9"/>
    <w:p w14:paraId="792BE6ED" w14:textId="281AD24A" w:rsidR="00495F3F" w:rsidRPr="00495F3F" w:rsidRDefault="00495F3F" w:rsidP="00495F3F">
      <w:pPr>
        <w:rPr>
          <w:bCs/>
        </w:rPr>
      </w:pPr>
      <w:r w:rsidRPr="00495F3F">
        <w:rPr>
          <w:bCs/>
        </w:rPr>
        <w:lastRenderedPageBreak/>
        <w:t xml:space="preserve">Make your club one of the few places left where we can come together, even with different opinions or views, yet still be friends because of our common bond in Ham Radio! </w:t>
      </w:r>
    </w:p>
    <w:p w14:paraId="06687B69" w14:textId="77777777" w:rsidR="00135907" w:rsidRDefault="00135907" w:rsidP="00495F3F">
      <w:pPr>
        <w:rPr>
          <w:bCs/>
        </w:rPr>
      </w:pPr>
    </w:p>
    <w:p w14:paraId="24470377" w14:textId="3FE9C647" w:rsidR="00495F3F" w:rsidRDefault="00495F3F" w:rsidP="00495F3F">
      <w:pPr>
        <w:rPr>
          <w:bCs/>
        </w:rPr>
      </w:pPr>
      <w:r w:rsidRPr="00495F3F">
        <w:rPr>
          <w:bCs/>
        </w:rPr>
        <w:t xml:space="preserve">Even though you’re laying back a bit in December, don’t get too relaxed!  Show your club members that 2019 is going to be a year they will want to be involved with the club and its activities.  Put out a tentative calendar of events for the first 6-months, or even the whole year, to show your membership that you’ve got some things of interest to keep them involved.  I’ve said before, most Hams like to build things, following is a list of projects that would be easy for someone to put together (and if you come up with something </w:t>
      </w:r>
      <w:proofErr w:type="gramStart"/>
      <w:r w:rsidRPr="00495F3F">
        <w:rPr>
          <w:bCs/>
        </w:rPr>
        <w:t>really good</w:t>
      </w:r>
      <w:proofErr w:type="gramEnd"/>
      <w:r w:rsidRPr="00495F3F">
        <w:rPr>
          <w:bCs/>
        </w:rPr>
        <w:t>, think about “kitting it up” and offering it to the other clubs in the OH Section):</w:t>
      </w:r>
    </w:p>
    <w:p w14:paraId="74EECEC7" w14:textId="3CA7D1D3" w:rsidR="00221DB1" w:rsidRDefault="00221DB1" w:rsidP="00495F3F">
      <w:pPr>
        <w:rPr>
          <w:bCs/>
        </w:rPr>
      </w:pPr>
      <w:r>
        <w:rPr>
          <w:noProof/>
        </w:rPr>
        <w:drawing>
          <wp:anchor distT="0" distB="0" distL="114300" distR="114300" simplePos="0" relativeHeight="252207104" behindDoc="1" locked="0" layoutInCell="1" allowOverlap="1" wp14:anchorId="2B2CA2C5" wp14:editId="543C0FC1">
            <wp:simplePos x="0" y="0"/>
            <wp:positionH relativeFrom="margin">
              <wp:align>right</wp:align>
            </wp:positionH>
            <wp:positionV relativeFrom="paragraph">
              <wp:posOffset>173355</wp:posOffset>
            </wp:positionV>
            <wp:extent cx="2717800" cy="2038350"/>
            <wp:effectExtent l="0" t="0" r="6350" b="0"/>
            <wp:wrapTight wrapText="bothSides">
              <wp:wrapPolygon edited="0">
                <wp:start x="0" y="0"/>
                <wp:lineTo x="0" y="21398"/>
                <wp:lineTo x="21499" y="21398"/>
                <wp:lineTo x="2149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17800"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5CBF53" w14:textId="40B89D3D" w:rsidR="00495F3F" w:rsidRPr="00495F3F" w:rsidRDefault="00495F3F" w:rsidP="00495F3F">
      <w:pPr>
        <w:rPr>
          <w:bCs/>
        </w:rPr>
      </w:pPr>
      <w:r w:rsidRPr="00495F3F">
        <w:rPr>
          <w:bCs/>
          <w:u w:val="single"/>
        </w:rPr>
        <w:t>Code Practice Oscillator.</w:t>
      </w:r>
      <w:r w:rsidRPr="00495F3F">
        <w:rPr>
          <w:bCs/>
        </w:rPr>
        <w:t xml:space="preserve">  Think about </w:t>
      </w:r>
      <w:proofErr w:type="gramStart"/>
      <w:r w:rsidRPr="00495F3F">
        <w:rPr>
          <w:bCs/>
        </w:rPr>
        <w:t>all of</w:t>
      </w:r>
      <w:proofErr w:type="gramEnd"/>
      <w:r w:rsidRPr="00495F3F">
        <w:rPr>
          <w:bCs/>
        </w:rPr>
        <w:t xml:space="preserve"> the new hams in the last 5 years (basically anyone with a KD8 or KE8 callsign).  They came into the hobby with no </w:t>
      </w:r>
      <w:proofErr w:type="spellStart"/>
      <w:r w:rsidRPr="00495F3F">
        <w:rPr>
          <w:bCs/>
        </w:rPr>
        <w:t>morse</w:t>
      </w:r>
      <w:proofErr w:type="spellEnd"/>
      <w:r w:rsidRPr="00495F3F">
        <w:rPr>
          <w:bCs/>
        </w:rPr>
        <w:t xml:space="preserve"> code requirement.  That doesn’t mean they might not enjoy operating CW!  They just need someone to introduce them to it.  You will probably get several members out on a Saturday morning to build a simple kit that has been designed for them to be successful at building it.  As an aside from that, maybe there are a few members that would be willing to start a </w:t>
      </w:r>
      <w:proofErr w:type="spellStart"/>
      <w:r w:rsidRPr="00495F3F">
        <w:rPr>
          <w:bCs/>
        </w:rPr>
        <w:t>morse</w:t>
      </w:r>
      <w:proofErr w:type="spellEnd"/>
      <w:r w:rsidRPr="00495F3F">
        <w:rPr>
          <w:bCs/>
        </w:rPr>
        <w:t xml:space="preserve"> code class – teaching them what they need to know to get on the air and make their first CW QSO.  You might have a group that would want to </w:t>
      </w:r>
      <w:proofErr w:type="gramStart"/>
      <w:r w:rsidRPr="00495F3F">
        <w:rPr>
          <w:bCs/>
        </w:rPr>
        <w:t>look into</w:t>
      </w:r>
      <w:proofErr w:type="gramEnd"/>
      <w:r w:rsidRPr="00495F3F">
        <w:rPr>
          <w:bCs/>
        </w:rPr>
        <w:t xml:space="preserve"> the designing of the project including the layout and etching of PC boards!</w:t>
      </w:r>
    </w:p>
    <w:p w14:paraId="1B195B5C" w14:textId="77777777" w:rsidR="00221DB1" w:rsidRDefault="00221DB1" w:rsidP="00495F3F">
      <w:pPr>
        <w:rPr>
          <w:bCs/>
          <w:u w:val="single"/>
        </w:rPr>
      </w:pPr>
    </w:p>
    <w:p w14:paraId="2824BDDA" w14:textId="1DD55FE9" w:rsidR="00495F3F" w:rsidRPr="00495F3F" w:rsidRDefault="0017217C" w:rsidP="00495F3F">
      <w:pPr>
        <w:rPr>
          <w:bCs/>
        </w:rPr>
      </w:pPr>
      <w:r>
        <w:rPr>
          <w:noProof/>
        </w:rPr>
        <w:drawing>
          <wp:anchor distT="0" distB="0" distL="114300" distR="114300" simplePos="0" relativeHeight="252208128" behindDoc="1" locked="0" layoutInCell="1" allowOverlap="1" wp14:anchorId="2B24B0EB" wp14:editId="61A9125E">
            <wp:simplePos x="0" y="0"/>
            <wp:positionH relativeFrom="column">
              <wp:posOffset>9525</wp:posOffset>
            </wp:positionH>
            <wp:positionV relativeFrom="paragraph">
              <wp:posOffset>184785</wp:posOffset>
            </wp:positionV>
            <wp:extent cx="2845435" cy="2133600"/>
            <wp:effectExtent l="0" t="0" r="0" b="0"/>
            <wp:wrapTight wrapText="bothSides">
              <wp:wrapPolygon edited="0">
                <wp:start x="0" y="0"/>
                <wp:lineTo x="0" y="21407"/>
                <wp:lineTo x="21402" y="21407"/>
                <wp:lineTo x="2140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4543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5F3F" w:rsidRPr="00495F3F">
        <w:rPr>
          <w:bCs/>
          <w:u w:val="single"/>
        </w:rPr>
        <w:t>Dual Band J-Pole Antenna.</w:t>
      </w:r>
      <w:r w:rsidR="00495F3F" w:rsidRPr="00495F3F">
        <w:rPr>
          <w:bCs/>
        </w:rPr>
        <w:t xml:space="preserve">  This is a simple to build (mostly mechanical assembly) project that will give many of your new guys a better signal into the local repeaters.  Pretty simple to Kit Up depending on how much you want the individual to do.  A good place to learn some basic shop skills – which most people have little </w:t>
      </w:r>
      <w:proofErr w:type="spellStart"/>
      <w:r w:rsidR="00495F3F" w:rsidRPr="00495F3F">
        <w:rPr>
          <w:bCs/>
        </w:rPr>
        <w:t>of</w:t>
      </w:r>
      <w:proofErr w:type="spellEnd"/>
      <w:r w:rsidR="00495F3F" w:rsidRPr="00495F3F">
        <w:rPr>
          <w:bCs/>
        </w:rPr>
        <w:t xml:space="preserve"> no exposure to!  Maybe even include an adaptor for their HT to they can get rid of the almost worthless “rubber duck” and hook their handheld up to a real antenna.  A J-Pole on top of a 10-20 painter’s pole can make an effective solution for </w:t>
      </w:r>
      <w:proofErr w:type="spellStart"/>
      <w:r w:rsidR="00495F3F" w:rsidRPr="00495F3F">
        <w:rPr>
          <w:bCs/>
        </w:rPr>
        <w:t>EmComm</w:t>
      </w:r>
      <w:proofErr w:type="spellEnd"/>
      <w:r w:rsidR="00495F3F" w:rsidRPr="00495F3F">
        <w:rPr>
          <w:bCs/>
        </w:rPr>
        <w:t xml:space="preserve"> and Public Service events where the rubber duck just doesn’t quite make it.</w:t>
      </w:r>
    </w:p>
    <w:p w14:paraId="15A2B4D4" w14:textId="5EF101FF" w:rsidR="00135907" w:rsidRDefault="00135907" w:rsidP="00495F3F">
      <w:pPr>
        <w:rPr>
          <w:bCs/>
          <w:u w:val="single"/>
        </w:rPr>
      </w:pPr>
    </w:p>
    <w:p w14:paraId="249420D9" w14:textId="5230BCD0" w:rsidR="00495F3F" w:rsidRPr="00495F3F" w:rsidRDefault="00135907" w:rsidP="00495F3F">
      <w:pPr>
        <w:rPr>
          <w:bCs/>
        </w:rPr>
      </w:pPr>
      <w:r>
        <w:rPr>
          <w:noProof/>
        </w:rPr>
        <w:drawing>
          <wp:anchor distT="0" distB="0" distL="114300" distR="114300" simplePos="0" relativeHeight="252211200" behindDoc="1" locked="0" layoutInCell="1" allowOverlap="1" wp14:anchorId="17536EA7" wp14:editId="30699680">
            <wp:simplePos x="0" y="0"/>
            <wp:positionH relativeFrom="margin">
              <wp:align>right</wp:align>
            </wp:positionH>
            <wp:positionV relativeFrom="paragraph">
              <wp:posOffset>1005205</wp:posOffset>
            </wp:positionV>
            <wp:extent cx="2711450" cy="1524000"/>
            <wp:effectExtent l="0" t="0" r="0" b="0"/>
            <wp:wrapTight wrapText="bothSides">
              <wp:wrapPolygon edited="0">
                <wp:start x="0" y="0"/>
                <wp:lineTo x="0" y="21330"/>
                <wp:lineTo x="21398" y="21330"/>
                <wp:lineTo x="21398"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1145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5F3F" w:rsidRPr="00495F3F">
        <w:rPr>
          <w:bCs/>
          <w:u w:val="single"/>
        </w:rPr>
        <w:t>Jumper Cables.</w:t>
      </w:r>
      <w:r w:rsidR="00495F3F" w:rsidRPr="00495F3F">
        <w:rPr>
          <w:bCs/>
        </w:rPr>
        <w:t xml:space="preserve">  Everyone needs some coax jumpers around the shack.  Why not build your own?  This is a good group project that involves learning how to attach different coax connectors to cables.  Crimp on or solder, either way, you are making something useful and learning a skill that is better learned with someone experienced watching over you rather than trying to learn if from a book or a </w:t>
      </w:r>
      <w:proofErr w:type="spellStart"/>
      <w:r w:rsidR="00495F3F" w:rsidRPr="00495F3F">
        <w:rPr>
          <w:bCs/>
        </w:rPr>
        <w:t>youtube</w:t>
      </w:r>
      <w:proofErr w:type="spellEnd"/>
      <w:r w:rsidR="00495F3F" w:rsidRPr="00495F3F">
        <w:rPr>
          <w:bCs/>
        </w:rPr>
        <w:t xml:space="preserve"> video.  Don’t stop with coax jumpers, everyone can use some test leads around the shack with alligator clips or test prods on them.  Add in some power cords with power-poles on them.  Let everyone make their own and be able to leave saying I did that myself!  A power-pole distribution box is also another good project which can range from a simple box to distribute power, to a more ornate project with both voltage and current meters attached!  Make it your own.</w:t>
      </w:r>
    </w:p>
    <w:p w14:paraId="67C53265" w14:textId="77777777" w:rsidR="00135907" w:rsidRDefault="00135907" w:rsidP="00135907">
      <w:pPr>
        <w:rPr>
          <w:rStyle w:val="Hyperlink"/>
          <w:sz w:val="20"/>
          <w:szCs w:val="20"/>
        </w:rPr>
      </w:pPr>
    </w:p>
    <w:p w14:paraId="3F2B3FF7" w14:textId="35159061" w:rsidR="00135907" w:rsidRPr="00C20E11" w:rsidRDefault="0010149C" w:rsidP="00135907">
      <w:pPr>
        <w:rPr>
          <w:sz w:val="20"/>
          <w:szCs w:val="20"/>
          <w:u w:val="single"/>
        </w:rPr>
      </w:pPr>
      <w:hyperlink w:anchor="TOP" w:history="1">
        <w:r w:rsidR="00135907" w:rsidRPr="00C20E11">
          <w:rPr>
            <w:rStyle w:val="Hyperlink"/>
            <w:sz w:val="20"/>
            <w:szCs w:val="20"/>
          </w:rPr>
          <w:t>TOP^</w:t>
        </w:r>
      </w:hyperlink>
    </w:p>
    <w:p w14:paraId="0322DB21" w14:textId="77777777" w:rsidR="00135907" w:rsidRDefault="00135907" w:rsidP="00495F3F">
      <w:pPr>
        <w:rPr>
          <w:bCs/>
          <w:u w:val="single"/>
        </w:rPr>
      </w:pPr>
    </w:p>
    <w:p w14:paraId="24E7985B" w14:textId="1DC406E1" w:rsidR="00135907" w:rsidRDefault="00135907" w:rsidP="00495F3F">
      <w:pPr>
        <w:rPr>
          <w:bCs/>
          <w:u w:val="single"/>
        </w:rPr>
      </w:pPr>
      <w:r>
        <w:rPr>
          <w:noProof/>
        </w:rPr>
        <w:drawing>
          <wp:anchor distT="0" distB="0" distL="114300" distR="114300" simplePos="0" relativeHeight="252209152" behindDoc="1" locked="0" layoutInCell="1" allowOverlap="1" wp14:anchorId="0A65453B" wp14:editId="0448971F">
            <wp:simplePos x="0" y="0"/>
            <wp:positionH relativeFrom="margin">
              <wp:align>right</wp:align>
            </wp:positionH>
            <wp:positionV relativeFrom="paragraph">
              <wp:posOffset>170180</wp:posOffset>
            </wp:positionV>
            <wp:extent cx="2763520" cy="2072640"/>
            <wp:effectExtent l="2540" t="0" r="1270" b="1270"/>
            <wp:wrapTight wrapText="bothSides">
              <wp:wrapPolygon edited="0">
                <wp:start x="20" y="21626"/>
                <wp:lineTo x="21461" y="21626"/>
                <wp:lineTo x="21461" y="185"/>
                <wp:lineTo x="20" y="185"/>
                <wp:lineTo x="20" y="21626"/>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763520" cy="2072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47DF1F" w14:textId="77777777" w:rsidR="00135907" w:rsidRDefault="00135907" w:rsidP="00495F3F">
      <w:pPr>
        <w:rPr>
          <w:bCs/>
          <w:u w:val="single"/>
        </w:rPr>
      </w:pPr>
    </w:p>
    <w:p w14:paraId="52F34838" w14:textId="77777777" w:rsidR="00135907" w:rsidRDefault="00135907" w:rsidP="00495F3F">
      <w:pPr>
        <w:rPr>
          <w:bCs/>
          <w:u w:val="single"/>
        </w:rPr>
      </w:pPr>
    </w:p>
    <w:p w14:paraId="61BCF7B3" w14:textId="2D312F60" w:rsidR="00495F3F" w:rsidRPr="00495F3F" w:rsidRDefault="00495F3F" w:rsidP="00495F3F">
      <w:pPr>
        <w:rPr>
          <w:bCs/>
        </w:rPr>
      </w:pPr>
      <w:r w:rsidRPr="00495F3F">
        <w:rPr>
          <w:bCs/>
          <w:u w:val="single"/>
        </w:rPr>
        <w:t>Crystal Radio Sets.</w:t>
      </w:r>
      <w:r w:rsidRPr="00495F3F">
        <w:rPr>
          <w:bCs/>
        </w:rPr>
        <w:t xml:space="preserve">  Yeah, really!  Simple to build all the way up to some </w:t>
      </w:r>
      <w:proofErr w:type="gramStart"/>
      <w:r w:rsidRPr="00495F3F">
        <w:rPr>
          <w:bCs/>
        </w:rPr>
        <w:t>pretty ornate</w:t>
      </w:r>
      <w:proofErr w:type="gramEnd"/>
      <w:r w:rsidRPr="00495F3F">
        <w:rPr>
          <w:bCs/>
        </w:rPr>
        <w:t xml:space="preserve"> circuits.  Include a discussion on the theory behind the operation all the way from the simplest set to what each of the added components add to the more ornate sets.  This can be a good project to share with kid’s groups.  Most kids are </w:t>
      </w:r>
      <w:proofErr w:type="gramStart"/>
      <w:r w:rsidRPr="00495F3F">
        <w:rPr>
          <w:bCs/>
        </w:rPr>
        <w:t>pretty amazed</w:t>
      </w:r>
      <w:proofErr w:type="gramEnd"/>
      <w:r w:rsidRPr="00495F3F">
        <w:rPr>
          <w:bCs/>
        </w:rPr>
        <w:t xml:space="preserve"> at a radio that works without any power or batteries.  </w:t>
      </w:r>
    </w:p>
    <w:p w14:paraId="58FB09C4" w14:textId="0C59CC09" w:rsidR="00F119A4" w:rsidRDefault="00F119A4" w:rsidP="00495F3F">
      <w:pPr>
        <w:rPr>
          <w:bCs/>
          <w:u w:val="single"/>
        </w:rPr>
      </w:pPr>
    </w:p>
    <w:p w14:paraId="4590A29A" w14:textId="77777777" w:rsidR="00135907" w:rsidRDefault="00135907" w:rsidP="00495F3F">
      <w:pPr>
        <w:rPr>
          <w:bCs/>
          <w:u w:val="single"/>
        </w:rPr>
      </w:pPr>
    </w:p>
    <w:p w14:paraId="12D9A150" w14:textId="77777777" w:rsidR="00135907" w:rsidRDefault="00135907" w:rsidP="00495F3F">
      <w:pPr>
        <w:rPr>
          <w:bCs/>
          <w:u w:val="single"/>
        </w:rPr>
      </w:pPr>
    </w:p>
    <w:p w14:paraId="356313E4" w14:textId="77777777" w:rsidR="00135907" w:rsidRDefault="00135907" w:rsidP="00495F3F">
      <w:pPr>
        <w:rPr>
          <w:bCs/>
          <w:u w:val="single"/>
        </w:rPr>
      </w:pPr>
    </w:p>
    <w:p w14:paraId="3219D700" w14:textId="746B4F3D" w:rsidR="00135907" w:rsidRDefault="005B317E" w:rsidP="00495F3F">
      <w:pPr>
        <w:rPr>
          <w:bCs/>
          <w:u w:val="single"/>
        </w:rPr>
      </w:pPr>
      <w:r>
        <w:rPr>
          <w:noProof/>
        </w:rPr>
        <w:drawing>
          <wp:anchor distT="0" distB="0" distL="114300" distR="114300" simplePos="0" relativeHeight="252210176" behindDoc="1" locked="0" layoutInCell="1" allowOverlap="1" wp14:anchorId="122640E9" wp14:editId="15195FFB">
            <wp:simplePos x="0" y="0"/>
            <wp:positionH relativeFrom="margin">
              <wp:posOffset>76200</wp:posOffset>
            </wp:positionH>
            <wp:positionV relativeFrom="paragraph">
              <wp:posOffset>17145</wp:posOffset>
            </wp:positionV>
            <wp:extent cx="3371850" cy="4495800"/>
            <wp:effectExtent l="0" t="0" r="0" b="0"/>
            <wp:wrapTight wrapText="bothSides">
              <wp:wrapPolygon edited="0">
                <wp:start x="0" y="0"/>
                <wp:lineTo x="0" y="21508"/>
                <wp:lineTo x="21478" y="21508"/>
                <wp:lineTo x="21478"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71850" cy="449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09D725" w14:textId="77777777" w:rsidR="00135907" w:rsidRDefault="00135907" w:rsidP="00495F3F">
      <w:pPr>
        <w:rPr>
          <w:bCs/>
          <w:u w:val="single"/>
        </w:rPr>
      </w:pPr>
    </w:p>
    <w:p w14:paraId="0E00FA7F" w14:textId="327C4610" w:rsidR="00135907" w:rsidRDefault="00135907" w:rsidP="00495F3F">
      <w:pPr>
        <w:rPr>
          <w:bCs/>
          <w:u w:val="single"/>
        </w:rPr>
      </w:pPr>
    </w:p>
    <w:p w14:paraId="22B363F9" w14:textId="77777777" w:rsidR="005B317E" w:rsidRDefault="005B317E" w:rsidP="00495F3F">
      <w:pPr>
        <w:rPr>
          <w:bCs/>
          <w:u w:val="single"/>
        </w:rPr>
      </w:pPr>
    </w:p>
    <w:p w14:paraId="79D0BA0A" w14:textId="77777777" w:rsidR="005B317E" w:rsidRDefault="005B317E" w:rsidP="00495F3F">
      <w:pPr>
        <w:rPr>
          <w:bCs/>
          <w:u w:val="single"/>
        </w:rPr>
      </w:pPr>
    </w:p>
    <w:p w14:paraId="0FCF5C5A" w14:textId="77777777" w:rsidR="005B317E" w:rsidRDefault="005B317E" w:rsidP="00495F3F">
      <w:pPr>
        <w:rPr>
          <w:bCs/>
          <w:u w:val="single"/>
        </w:rPr>
      </w:pPr>
    </w:p>
    <w:p w14:paraId="79EB273E" w14:textId="77777777" w:rsidR="005B317E" w:rsidRDefault="005B317E" w:rsidP="00495F3F">
      <w:pPr>
        <w:rPr>
          <w:bCs/>
          <w:u w:val="single"/>
        </w:rPr>
      </w:pPr>
    </w:p>
    <w:p w14:paraId="29778A2F" w14:textId="211691FC" w:rsidR="00495F3F" w:rsidRPr="00495F3F" w:rsidRDefault="00495F3F" w:rsidP="00495F3F">
      <w:pPr>
        <w:rPr>
          <w:bCs/>
        </w:rPr>
      </w:pPr>
      <w:r w:rsidRPr="00495F3F">
        <w:rPr>
          <w:bCs/>
          <w:u w:val="single"/>
        </w:rPr>
        <w:t>Radio Restoration.</w:t>
      </w:r>
      <w:r w:rsidRPr="00495F3F">
        <w:rPr>
          <w:bCs/>
        </w:rPr>
        <w:t xml:space="preserve">  Next time you’re out at a hamfest, look at some of the </w:t>
      </w:r>
      <w:proofErr w:type="gramStart"/>
      <w:r w:rsidRPr="00495F3F">
        <w:rPr>
          <w:bCs/>
        </w:rPr>
        <w:t>really cool</w:t>
      </w:r>
      <w:proofErr w:type="gramEnd"/>
      <w:r w:rsidRPr="00495F3F">
        <w:rPr>
          <w:bCs/>
        </w:rPr>
        <w:t>, old radios, a lot of which some people are just looking to get them out of their basements!  Buy a couple cheap and make it a group project to restore it to working condition.  Someone who has skills with woodworking or metal working can do a session on restoring old radio cases to make them look original.  Someone with the skills to SAFELY dig into the insides of the set and bring it back to within specs can spend a session or two, doing, or leading the work to be done with the participants.  If you have a couple of teams each working on a radio, it can become a club competition!</w:t>
      </w:r>
    </w:p>
    <w:p w14:paraId="2A6BBD35" w14:textId="77777777" w:rsidR="00F119A4" w:rsidRDefault="00F119A4" w:rsidP="00495F3F">
      <w:pPr>
        <w:rPr>
          <w:bCs/>
          <w:u w:val="single"/>
        </w:rPr>
      </w:pPr>
    </w:p>
    <w:p w14:paraId="4D206765" w14:textId="77777777" w:rsidR="005B317E" w:rsidRDefault="005B317E" w:rsidP="00495F3F">
      <w:pPr>
        <w:rPr>
          <w:bCs/>
          <w:u w:val="single"/>
        </w:rPr>
      </w:pPr>
    </w:p>
    <w:p w14:paraId="704C3146" w14:textId="77777777" w:rsidR="005B317E" w:rsidRDefault="005B317E" w:rsidP="00495F3F">
      <w:pPr>
        <w:rPr>
          <w:bCs/>
          <w:u w:val="single"/>
        </w:rPr>
      </w:pPr>
    </w:p>
    <w:p w14:paraId="66866546" w14:textId="77777777" w:rsidR="005B317E" w:rsidRDefault="005B317E" w:rsidP="00495F3F">
      <w:pPr>
        <w:rPr>
          <w:bCs/>
          <w:u w:val="single"/>
        </w:rPr>
      </w:pPr>
    </w:p>
    <w:p w14:paraId="002147BF" w14:textId="77777777" w:rsidR="005B317E" w:rsidRDefault="005B317E" w:rsidP="00495F3F">
      <w:pPr>
        <w:rPr>
          <w:bCs/>
          <w:u w:val="single"/>
        </w:rPr>
      </w:pPr>
    </w:p>
    <w:p w14:paraId="3F899D3A" w14:textId="77777777" w:rsidR="005B317E" w:rsidRDefault="005B317E" w:rsidP="00495F3F">
      <w:pPr>
        <w:rPr>
          <w:bCs/>
          <w:u w:val="single"/>
        </w:rPr>
      </w:pPr>
    </w:p>
    <w:p w14:paraId="42EC5172" w14:textId="77777777" w:rsidR="005B317E" w:rsidRDefault="005B317E" w:rsidP="00495F3F">
      <w:pPr>
        <w:rPr>
          <w:bCs/>
          <w:u w:val="single"/>
        </w:rPr>
      </w:pPr>
    </w:p>
    <w:p w14:paraId="0F7D1BF8" w14:textId="77777777" w:rsidR="005B317E" w:rsidRDefault="005B317E" w:rsidP="00495F3F">
      <w:pPr>
        <w:rPr>
          <w:bCs/>
          <w:u w:val="single"/>
        </w:rPr>
      </w:pPr>
    </w:p>
    <w:p w14:paraId="69FD0616" w14:textId="50C422EF" w:rsidR="00495F3F" w:rsidRPr="00495F3F" w:rsidRDefault="00495F3F" w:rsidP="00495F3F">
      <w:pPr>
        <w:rPr>
          <w:bCs/>
        </w:rPr>
      </w:pPr>
      <w:r w:rsidRPr="00495F3F">
        <w:rPr>
          <w:bCs/>
          <w:u w:val="single"/>
        </w:rPr>
        <w:t>QRP Radio Kits.</w:t>
      </w:r>
      <w:r w:rsidRPr="00495F3F">
        <w:rPr>
          <w:bCs/>
        </w:rPr>
        <w:t xml:space="preserve">  The whole QRP philosophy of doing more with less, lends itself to homebuilding of kits and projects.  Do some internet searches and you will find many QRP Clubs that have kits for some </w:t>
      </w:r>
      <w:proofErr w:type="gramStart"/>
      <w:r w:rsidRPr="00495F3F">
        <w:rPr>
          <w:bCs/>
        </w:rPr>
        <w:t>pretty neat</w:t>
      </w:r>
      <w:proofErr w:type="gramEnd"/>
      <w:r w:rsidRPr="00495F3F">
        <w:rPr>
          <w:bCs/>
        </w:rPr>
        <w:t xml:space="preserve"> projects already Kitted Up and for sale.  Turn someone loose on this and I’m sure that they will come up with tens, if not hundreds of options!</w:t>
      </w:r>
    </w:p>
    <w:p w14:paraId="576325DC" w14:textId="77777777" w:rsidR="005B317E" w:rsidRDefault="005B317E" w:rsidP="005B317E">
      <w:pPr>
        <w:rPr>
          <w:rStyle w:val="Hyperlink"/>
          <w:sz w:val="20"/>
          <w:szCs w:val="20"/>
        </w:rPr>
      </w:pPr>
    </w:p>
    <w:p w14:paraId="3539DF44" w14:textId="77777777" w:rsidR="005B317E" w:rsidRDefault="005B317E" w:rsidP="005B317E">
      <w:pPr>
        <w:rPr>
          <w:rStyle w:val="Hyperlink"/>
          <w:sz w:val="20"/>
          <w:szCs w:val="20"/>
        </w:rPr>
      </w:pPr>
    </w:p>
    <w:p w14:paraId="435A1BCE" w14:textId="77777777" w:rsidR="005B317E" w:rsidRDefault="005B317E" w:rsidP="005B317E">
      <w:pPr>
        <w:rPr>
          <w:rStyle w:val="Hyperlink"/>
          <w:sz w:val="20"/>
          <w:szCs w:val="20"/>
        </w:rPr>
      </w:pPr>
    </w:p>
    <w:p w14:paraId="190E43D1" w14:textId="72E98F2A" w:rsidR="005B317E" w:rsidRPr="00C20E11" w:rsidRDefault="0010149C" w:rsidP="005B317E">
      <w:pPr>
        <w:rPr>
          <w:sz w:val="20"/>
          <w:szCs w:val="20"/>
          <w:u w:val="single"/>
        </w:rPr>
      </w:pPr>
      <w:hyperlink w:anchor="TOP" w:history="1">
        <w:r w:rsidR="005B317E" w:rsidRPr="00C20E11">
          <w:rPr>
            <w:rStyle w:val="Hyperlink"/>
            <w:sz w:val="20"/>
            <w:szCs w:val="20"/>
          </w:rPr>
          <w:t>TOP^</w:t>
        </w:r>
      </w:hyperlink>
    </w:p>
    <w:p w14:paraId="11BFE17F" w14:textId="4D4D664A" w:rsidR="00135907" w:rsidRDefault="00495F3F" w:rsidP="00495F3F">
      <w:pPr>
        <w:rPr>
          <w:bCs/>
        </w:rPr>
      </w:pPr>
      <w:r w:rsidRPr="00495F3F">
        <w:rPr>
          <w:bCs/>
        </w:rPr>
        <w:lastRenderedPageBreak/>
        <w:t xml:space="preserve">That’s a few ideas of things to do.  Some of them could lend themselves to more than just a one session project.  Let’s say you’ve got a club with 25 active members.  Out of that just 5 are interested in building a CPO (code practice oscillator).  That’s OK.  Everyone does not have to participate in everything </w:t>
      </w:r>
      <w:proofErr w:type="gramStart"/>
      <w:r w:rsidRPr="00495F3F">
        <w:rPr>
          <w:bCs/>
        </w:rPr>
        <w:t>all of</w:t>
      </w:r>
      <w:proofErr w:type="gramEnd"/>
      <w:r w:rsidRPr="00495F3F">
        <w:rPr>
          <w:bCs/>
        </w:rPr>
        <w:t xml:space="preserve"> the time.  </w:t>
      </w:r>
    </w:p>
    <w:p w14:paraId="79003959" w14:textId="77777777" w:rsidR="00135907" w:rsidRDefault="00135907" w:rsidP="00495F3F">
      <w:pPr>
        <w:rPr>
          <w:bCs/>
        </w:rPr>
      </w:pPr>
    </w:p>
    <w:p w14:paraId="2ADF721B" w14:textId="6745BA12" w:rsidR="00495F3F" w:rsidRPr="00495F3F" w:rsidRDefault="00495F3F" w:rsidP="00495F3F">
      <w:pPr>
        <w:rPr>
          <w:bCs/>
        </w:rPr>
      </w:pPr>
      <w:r w:rsidRPr="00495F3F">
        <w:rPr>
          <w:bCs/>
        </w:rPr>
        <w:t>If 5 people want a CPO, 7 people want a J-Pole antenna, 4 people want a QRP kit, 6 people want some jumper cables and another 6-8 are interested in radio restoration, what you will find is that by offering a lot of different types of projects, at some point or another you will hit on something that will be of interest to everyone!  As you keep doing different things, many people will “</w:t>
      </w:r>
      <w:proofErr w:type="spellStart"/>
      <w:r w:rsidRPr="00495F3F">
        <w:rPr>
          <w:bCs/>
        </w:rPr>
        <w:t>cross over</w:t>
      </w:r>
      <w:proofErr w:type="spellEnd"/>
      <w:r w:rsidRPr="00495F3F">
        <w:rPr>
          <w:bCs/>
        </w:rPr>
        <w:t xml:space="preserve">” in their interests and find that something they never considered before is </w:t>
      </w:r>
      <w:proofErr w:type="gramStart"/>
      <w:r w:rsidRPr="00495F3F">
        <w:rPr>
          <w:bCs/>
        </w:rPr>
        <w:t>really very</w:t>
      </w:r>
      <w:proofErr w:type="gramEnd"/>
      <w:r w:rsidRPr="00495F3F">
        <w:rPr>
          <w:bCs/>
        </w:rPr>
        <w:t xml:space="preserve"> cool and they’ll want to be part of it!  Through the course of the year </w:t>
      </w:r>
      <w:proofErr w:type="spellStart"/>
      <w:proofErr w:type="gramStart"/>
      <w:r w:rsidRPr="00495F3F">
        <w:rPr>
          <w:bCs/>
        </w:rPr>
        <w:t>your</w:t>
      </w:r>
      <w:proofErr w:type="spellEnd"/>
      <w:proofErr w:type="gramEnd"/>
      <w:r w:rsidRPr="00495F3F">
        <w:rPr>
          <w:bCs/>
        </w:rPr>
        <w:t xml:space="preserve"> are providing activities for everyone’s interests, and not just doing nothing because you can’t find something that will satisfy everyone all at the same time.</w:t>
      </w:r>
    </w:p>
    <w:p w14:paraId="66E869B5" w14:textId="77777777" w:rsidR="00F119A4" w:rsidRDefault="00F119A4" w:rsidP="00495F3F">
      <w:pPr>
        <w:rPr>
          <w:bCs/>
        </w:rPr>
      </w:pPr>
    </w:p>
    <w:p w14:paraId="59292FCD" w14:textId="5256CC4C" w:rsidR="00495F3F" w:rsidRPr="00495F3F" w:rsidRDefault="00495F3F" w:rsidP="00495F3F">
      <w:pPr>
        <w:rPr>
          <w:bCs/>
        </w:rPr>
      </w:pPr>
      <w:r w:rsidRPr="00495F3F">
        <w:rPr>
          <w:bCs/>
        </w:rPr>
        <w:t xml:space="preserve">Finally, Thanksgiving is coming up on us </w:t>
      </w:r>
      <w:proofErr w:type="gramStart"/>
      <w:r w:rsidRPr="00495F3F">
        <w:rPr>
          <w:bCs/>
        </w:rPr>
        <w:t>pretty quick</w:t>
      </w:r>
      <w:proofErr w:type="gramEnd"/>
      <w:r w:rsidRPr="00495F3F">
        <w:rPr>
          <w:bCs/>
        </w:rPr>
        <w:t xml:space="preserve">.  Having been a ham for 50 years now, I am certainly thankful that this hobby exists and for all the good we do for our communities.  For </w:t>
      </w:r>
      <w:proofErr w:type="gramStart"/>
      <w:r w:rsidRPr="00495F3F">
        <w:rPr>
          <w:bCs/>
        </w:rPr>
        <w:t>all of</w:t>
      </w:r>
      <w:proofErr w:type="gramEnd"/>
      <w:r w:rsidRPr="00495F3F">
        <w:rPr>
          <w:bCs/>
        </w:rPr>
        <w:t xml:space="preserve"> the good times I’ve experienced as a ham over those 50 years.  And most of all, for the people I’ve come across through the years and what their friendship has meant to me.  Almost </w:t>
      </w:r>
      <w:proofErr w:type="gramStart"/>
      <w:r w:rsidRPr="00495F3F">
        <w:rPr>
          <w:bCs/>
        </w:rPr>
        <w:t>all of</w:t>
      </w:r>
      <w:proofErr w:type="gramEnd"/>
      <w:r w:rsidRPr="00495F3F">
        <w:rPr>
          <w:bCs/>
        </w:rPr>
        <w:t xml:space="preserve"> my really good friends are hams.  Thank you for being </w:t>
      </w:r>
      <w:proofErr w:type="gramStart"/>
      <w:r w:rsidRPr="00495F3F">
        <w:rPr>
          <w:bCs/>
        </w:rPr>
        <w:t>there, and</w:t>
      </w:r>
      <w:proofErr w:type="gramEnd"/>
      <w:r w:rsidRPr="00495F3F">
        <w:rPr>
          <w:bCs/>
        </w:rPr>
        <w:t xml:space="preserve"> thank you for allowing me to be a part of this amazing Fraternity!</w:t>
      </w:r>
    </w:p>
    <w:p w14:paraId="5086FC4A" w14:textId="77777777" w:rsidR="00FC4472" w:rsidRDefault="00FC4472" w:rsidP="00FC4472">
      <w:pPr>
        <w:rPr>
          <w:bCs/>
        </w:rPr>
      </w:pPr>
    </w:p>
    <w:p w14:paraId="6954166A" w14:textId="77777777" w:rsidR="00FC4472" w:rsidRDefault="00FC4472" w:rsidP="00FC4472">
      <w:pPr>
        <w:rPr>
          <w:bCs/>
        </w:rPr>
      </w:pPr>
    </w:p>
    <w:p w14:paraId="528316E0" w14:textId="75344FFA" w:rsidR="00FC4472" w:rsidRPr="00FC4472" w:rsidRDefault="00FC4472" w:rsidP="00FC4472">
      <w:pPr>
        <w:rPr>
          <w:bCs/>
        </w:rPr>
      </w:pPr>
      <w:r w:rsidRPr="00FC4472">
        <w:rPr>
          <w:bCs/>
        </w:rPr>
        <w:t xml:space="preserve">73, Tom </w:t>
      </w:r>
      <w:proofErr w:type="gramStart"/>
      <w:r w:rsidRPr="00FC4472">
        <w:rPr>
          <w:bCs/>
        </w:rPr>
        <w:t>Sly  WB</w:t>
      </w:r>
      <w:proofErr w:type="gramEnd"/>
      <w:r w:rsidRPr="00FC4472">
        <w:rPr>
          <w:bCs/>
        </w:rPr>
        <w:t>8LCD</w:t>
      </w:r>
    </w:p>
    <w:p w14:paraId="425CFEFD" w14:textId="04AF1777" w:rsidR="00FC4472" w:rsidRDefault="00FC4472" w:rsidP="00391E4B">
      <w:pPr>
        <w:rPr>
          <w:bCs/>
        </w:rPr>
      </w:pPr>
    </w:p>
    <w:p w14:paraId="4C549522" w14:textId="0A74E7C7" w:rsidR="00B13527" w:rsidRPr="002341A6" w:rsidRDefault="0010149C" w:rsidP="002341A6">
      <w:pPr>
        <w:rPr>
          <w:bCs/>
        </w:rPr>
      </w:pPr>
      <w:r>
        <w:pict w14:anchorId="4C9CBA37">
          <v:rect id="_x0000_i1029" style="width:0;height:1.5pt" o:hralign="center" o:hrstd="t" o:hr="t" fillcolor="#a0a0a0" stroked="f"/>
        </w:pict>
      </w:r>
    </w:p>
    <w:p w14:paraId="63EA186F" w14:textId="77777777" w:rsidR="0015282B" w:rsidRPr="00316366" w:rsidRDefault="005264F1" w:rsidP="0015282B">
      <w:pPr>
        <w:rPr>
          <w:b/>
          <w:bCs/>
          <w:i/>
          <w:sz w:val="28"/>
          <w:szCs w:val="28"/>
        </w:rPr>
      </w:pPr>
      <w:bookmarkStart w:id="10" w:name="pic"/>
      <w:bookmarkEnd w:id="10"/>
      <w:r w:rsidRPr="00316366">
        <w:rPr>
          <w:b/>
          <w:bCs/>
          <w:i/>
          <w:noProof/>
          <w:sz w:val="28"/>
          <w:szCs w:val="28"/>
        </w:rPr>
        <w:drawing>
          <wp:anchor distT="0" distB="0" distL="114300" distR="114300" simplePos="0" relativeHeight="251730944" behindDoc="1" locked="0" layoutInCell="1" allowOverlap="1" wp14:anchorId="33A0B403" wp14:editId="37269D60">
            <wp:simplePos x="0" y="0"/>
            <wp:positionH relativeFrom="margin">
              <wp:align>right</wp:align>
            </wp:positionH>
            <wp:positionV relativeFrom="paragraph">
              <wp:posOffset>7620</wp:posOffset>
            </wp:positionV>
            <wp:extent cx="2430780" cy="1988820"/>
            <wp:effectExtent l="0" t="0" r="7620" b="0"/>
            <wp:wrapTight wrapText="bothSides">
              <wp:wrapPolygon edited="0">
                <wp:start x="0" y="0"/>
                <wp:lineTo x="0" y="21310"/>
                <wp:lineTo x="21498" y="21310"/>
                <wp:lineTo x="21498" y="0"/>
                <wp:lineTo x="0" y="0"/>
              </wp:wrapPolygon>
            </wp:wrapTight>
            <wp:docPr id="30" name="Picture 30" descr="https://2.bp.blogspot.com/-oQO2ZhFk6aw/VBjpD66yEYI/AAAAAAAAAqM/nD52ReWN8sw1FQZIklfi8EF5VjzPNckUACPcBGAYYCw/s320/John%2BKD8IDJ-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2.bp.blogspot.com/-oQO2ZhFk6aw/VBjpD66yEYI/AAAAAAAAAqM/nD52ReWN8sw1FQZIklfi8EF5VjzPNckUACPcBGAYYCw/s320/John%2BKD8IDJ-small.jpg">
                      <a:hlinkClick r:id="rId39"/>
                    </pic:cNvPr>
                    <pic:cNvPicPr>
                      <a:picLocks noChangeAspect="1" noChangeArrowheads="1"/>
                    </pic:cNvPicPr>
                  </pic:nvPicPr>
                  <pic:blipFill rotWithShape="1">
                    <a:blip r:embed="rId40">
                      <a:extLst>
                        <a:ext uri="{28A0092B-C50C-407E-A947-70E740481C1C}">
                          <a14:useLocalDpi xmlns:a14="http://schemas.microsoft.com/office/drawing/2010/main" val="0"/>
                        </a:ext>
                      </a:extLst>
                    </a:blip>
                    <a:srcRect l="13250" t="13000" r="7000"/>
                    <a:stretch/>
                  </pic:blipFill>
                  <pic:spPr bwMode="auto">
                    <a:xfrm>
                      <a:off x="0" y="0"/>
                      <a:ext cx="2430780" cy="1988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3BF3" w:rsidRPr="00316366">
        <w:rPr>
          <w:b/>
          <w:bCs/>
          <w:i/>
          <w:sz w:val="28"/>
          <w:szCs w:val="28"/>
        </w:rPr>
        <w:t xml:space="preserve">From the Public Information Coordinator </w:t>
      </w:r>
    </w:p>
    <w:p w14:paraId="26B8476C" w14:textId="77777777" w:rsidR="0015282B" w:rsidRPr="00183BF3" w:rsidRDefault="0015282B" w:rsidP="0015282B">
      <w:pPr>
        <w:rPr>
          <w:b/>
          <w:bCs/>
          <w:i/>
        </w:rPr>
      </w:pPr>
      <w:r w:rsidRPr="00183BF3">
        <w:rPr>
          <w:b/>
          <w:bCs/>
          <w:i/>
        </w:rPr>
        <w:t>John Ross, KD8IDJ - PIC</w:t>
      </w:r>
    </w:p>
    <w:p w14:paraId="0698BFB2" w14:textId="2E4AAB9A" w:rsidR="0015282B" w:rsidRPr="0015282B" w:rsidRDefault="0010149C" w:rsidP="0015282B">
      <w:pPr>
        <w:rPr>
          <w:b/>
          <w:bCs/>
        </w:rPr>
      </w:pPr>
      <w:hyperlink r:id="rId41" w:history="1">
        <w:r w:rsidR="0015282B" w:rsidRPr="0015282B">
          <w:rPr>
            <w:rStyle w:val="Hyperlink"/>
          </w:rPr>
          <w:t>john.ross3@worldnet.att.net</w:t>
        </w:r>
      </w:hyperlink>
      <w:r w:rsidR="0015282B" w:rsidRPr="0015282B">
        <w:rPr>
          <w:b/>
          <w:bCs/>
        </w:rPr>
        <w:t xml:space="preserve"> </w:t>
      </w:r>
    </w:p>
    <w:p w14:paraId="2CFED1C1" w14:textId="379DBEC7" w:rsidR="0015282B" w:rsidRPr="0015282B" w:rsidRDefault="0015282B" w:rsidP="0015282B">
      <w:pPr>
        <w:rPr>
          <w:b/>
          <w:bCs/>
          <w:u w:val="single"/>
        </w:rPr>
      </w:pPr>
    </w:p>
    <w:p w14:paraId="6D528D87" w14:textId="32C6C7BB" w:rsidR="00D43A6C" w:rsidRPr="00D43A6C" w:rsidRDefault="00D43A6C" w:rsidP="00D43A6C">
      <w:pPr>
        <w:rPr>
          <w:bCs/>
        </w:rPr>
      </w:pPr>
    </w:p>
    <w:p w14:paraId="130C6CAE" w14:textId="0EE931D2" w:rsidR="00D43A6C" w:rsidRPr="00D43A6C" w:rsidRDefault="00D43A6C" w:rsidP="00D43A6C">
      <w:pPr>
        <w:rPr>
          <w:b/>
          <w:bCs/>
          <w:u w:val="single"/>
        </w:rPr>
      </w:pPr>
      <w:r w:rsidRPr="00D43A6C">
        <w:rPr>
          <w:bCs/>
          <w:noProof/>
        </w:rPr>
        <w:drawing>
          <wp:anchor distT="0" distB="0" distL="114300" distR="114300" simplePos="0" relativeHeight="252150784" behindDoc="1" locked="0" layoutInCell="1" allowOverlap="1" wp14:anchorId="472B10EC" wp14:editId="6DE7FB69">
            <wp:simplePos x="0" y="0"/>
            <wp:positionH relativeFrom="column">
              <wp:posOffset>66675</wp:posOffset>
            </wp:positionH>
            <wp:positionV relativeFrom="paragraph">
              <wp:posOffset>12065</wp:posOffset>
            </wp:positionV>
            <wp:extent cx="714375" cy="819150"/>
            <wp:effectExtent l="0" t="0" r="9525" b="0"/>
            <wp:wrapTight wrapText="bothSides">
              <wp:wrapPolygon edited="0">
                <wp:start x="0" y="0"/>
                <wp:lineTo x="0" y="21098"/>
                <wp:lineTo x="21312" y="21098"/>
                <wp:lineTo x="21312" y="0"/>
                <wp:lineTo x="0" y="0"/>
              </wp:wrapPolygon>
            </wp:wrapTight>
            <wp:docPr id="44" name="Picture 44" descr="cid:image001.jpg@01D46247.54B8E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46247.54B8E330"/>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71437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3A6C">
        <w:rPr>
          <w:b/>
          <w:bCs/>
          <w:u w:val="single"/>
        </w:rPr>
        <w:t>FROM THE PIC</w:t>
      </w:r>
    </w:p>
    <w:p w14:paraId="5EB213C5" w14:textId="77777777" w:rsidR="00D43A6C" w:rsidRPr="00D43A6C" w:rsidRDefault="00D43A6C" w:rsidP="00D43A6C">
      <w:pPr>
        <w:rPr>
          <w:bCs/>
        </w:rPr>
      </w:pPr>
    </w:p>
    <w:p w14:paraId="27D2C766" w14:textId="77777777" w:rsidR="00CA427B" w:rsidRPr="00CA427B" w:rsidRDefault="00CA427B" w:rsidP="00CA427B">
      <w:pPr>
        <w:rPr>
          <w:b/>
          <w:bCs/>
          <w:u w:val="single"/>
        </w:rPr>
      </w:pPr>
      <w:r w:rsidRPr="00CA427B">
        <w:rPr>
          <w:b/>
          <w:bCs/>
          <w:u w:val="single"/>
        </w:rPr>
        <w:t>CALLING AL NEWSLETTERS</w:t>
      </w:r>
    </w:p>
    <w:p w14:paraId="5C386966" w14:textId="77777777" w:rsidR="00CA427B" w:rsidRPr="00CA427B" w:rsidRDefault="00CA427B" w:rsidP="00CA427B">
      <w:pPr>
        <w:rPr>
          <w:bCs/>
        </w:rPr>
      </w:pPr>
    </w:p>
    <w:p w14:paraId="33A1F164" w14:textId="77777777" w:rsidR="00CA427B" w:rsidRDefault="00CA427B" w:rsidP="00CA427B">
      <w:pPr>
        <w:rPr>
          <w:noProof/>
        </w:rPr>
      </w:pPr>
      <w:r w:rsidRPr="00CA427B">
        <w:rPr>
          <w:bCs/>
        </w:rPr>
        <w:t xml:space="preserve">Just about time to kick off the 2019 Ohio Section Newsletter Contest! Officially, you can start sending entries for the January editions. As always, you’ll need two issues …from different months…to be entered but that has never been a problem! I really can’t wait for this…really! I read every </w:t>
      </w:r>
    </w:p>
    <w:p w14:paraId="7B30439F" w14:textId="401CC8E7" w:rsidR="00CA427B" w:rsidRPr="00CA427B" w:rsidRDefault="00CA427B" w:rsidP="00CA427B">
      <w:pPr>
        <w:rPr>
          <w:bCs/>
        </w:rPr>
      </w:pPr>
      <w:r w:rsidRPr="00CA427B">
        <w:rPr>
          <w:bCs/>
        </w:rPr>
        <w:t>newsletter then catalogue it away for the judges this July.</w:t>
      </w:r>
    </w:p>
    <w:p w14:paraId="059F153D" w14:textId="2B540E13" w:rsidR="00CA427B" w:rsidRPr="00CA427B" w:rsidRDefault="007E0D93" w:rsidP="00CA427B">
      <w:pPr>
        <w:rPr>
          <w:bCs/>
        </w:rPr>
      </w:pPr>
      <w:r>
        <w:rPr>
          <w:noProof/>
        </w:rPr>
        <w:drawing>
          <wp:anchor distT="0" distB="0" distL="114300" distR="114300" simplePos="0" relativeHeight="252217344" behindDoc="1" locked="0" layoutInCell="1" allowOverlap="1" wp14:anchorId="5FBEDD40" wp14:editId="52ACC5AB">
            <wp:simplePos x="0" y="0"/>
            <wp:positionH relativeFrom="margin">
              <wp:align>left</wp:align>
            </wp:positionH>
            <wp:positionV relativeFrom="paragraph">
              <wp:posOffset>165100</wp:posOffset>
            </wp:positionV>
            <wp:extent cx="2047875" cy="1599565"/>
            <wp:effectExtent l="0" t="0" r="0" b="635"/>
            <wp:wrapTight wrapText="bothSides">
              <wp:wrapPolygon edited="0">
                <wp:start x="0" y="0"/>
                <wp:lineTo x="0" y="21351"/>
                <wp:lineTo x="21299" y="21351"/>
                <wp:lineTo x="2129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4">
                      <a:extLst>
                        <a:ext uri="{28A0092B-C50C-407E-A947-70E740481C1C}">
                          <a14:useLocalDpi xmlns:a14="http://schemas.microsoft.com/office/drawing/2010/main" val="0"/>
                        </a:ext>
                      </a:extLst>
                    </a:blip>
                    <a:srcRect l="-1" r="65325" b="67361"/>
                    <a:stretch/>
                  </pic:blipFill>
                  <pic:spPr bwMode="auto">
                    <a:xfrm>
                      <a:off x="0" y="0"/>
                      <a:ext cx="2047875" cy="1599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FE7CFB" w14:textId="2635003A" w:rsidR="00CA427B" w:rsidRPr="00CA427B" w:rsidRDefault="00CA427B" w:rsidP="00CA427B">
      <w:pPr>
        <w:rPr>
          <w:bCs/>
        </w:rPr>
      </w:pPr>
      <w:r w:rsidRPr="00CA427B">
        <w:rPr>
          <w:bCs/>
        </w:rPr>
        <w:t xml:space="preserve">Our judges have been with us now for five years and we may have a new judge join us…just a different set of eyes and perspective to keep the contest lively. Every judge has been where we have been…in the trenches as a reporter, editor, with layout and design responsibilities and the larger responsibility of cranking out a monthly newsletter. We are fortunate to have journalists who care about we do and the way we do it and want to keep coming back. Believe me, we have the best newsletters in the world </w:t>
      </w:r>
      <w:r>
        <w:rPr>
          <w:bCs/>
        </w:rPr>
        <w:t>(</w:t>
      </w:r>
      <w:proofErr w:type="gramStart"/>
      <w:r w:rsidRPr="00CA427B">
        <w:rPr>
          <w:bCs/>
        </w:rPr>
        <w:t>yes</w:t>
      </w:r>
      <w:proofErr w:type="gramEnd"/>
      <w:r w:rsidRPr="00CA427B">
        <w:rPr>
          <w:bCs/>
        </w:rPr>
        <w:t xml:space="preserve"> a little biased) and we make an impact, not only for our hobby, but on others outside of our world.</w:t>
      </w:r>
    </w:p>
    <w:p w14:paraId="1D1B9654" w14:textId="77777777" w:rsidR="005B317E" w:rsidRDefault="005B317E" w:rsidP="005B317E">
      <w:pPr>
        <w:rPr>
          <w:rStyle w:val="Hyperlink"/>
          <w:sz w:val="20"/>
          <w:szCs w:val="20"/>
        </w:rPr>
      </w:pPr>
    </w:p>
    <w:p w14:paraId="55FB5451" w14:textId="77777777" w:rsidR="005B317E" w:rsidRDefault="005B317E" w:rsidP="005B317E">
      <w:pPr>
        <w:rPr>
          <w:rStyle w:val="Hyperlink"/>
          <w:sz w:val="20"/>
          <w:szCs w:val="20"/>
        </w:rPr>
      </w:pPr>
    </w:p>
    <w:p w14:paraId="64B5B800" w14:textId="77777777" w:rsidR="005B317E" w:rsidRDefault="005B317E" w:rsidP="005B317E">
      <w:pPr>
        <w:rPr>
          <w:rStyle w:val="Hyperlink"/>
          <w:sz w:val="20"/>
          <w:szCs w:val="20"/>
        </w:rPr>
      </w:pPr>
    </w:p>
    <w:p w14:paraId="5E13A29E" w14:textId="25DE858A" w:rsidR="005B317E" w:rsidRPr="00C20E11" w:rsidRDefault="0010149C" w:rsidP="005B317E">
      <w:pPr>
        <w:rPr>
          <w:sz w:val="20"/>
          <w:szCs w:val="20"/>
          <w:u w:val="single"/>
        </w:rPr>
      </w:pPr>
      <w:hyperlink w:anchor="TOP" w:history="1">
        <w:r w:rsidR="005B317E" w:rsidRPr="00C20E11">
          <w:rPr>
            <w:rStyle w:val="Hyperlink"/>
            <w:sz w:val="20"/>
            <w:szCs w:val="20"/>
          </w:rPr>
          <w:t>TOP^</w:t>
        </w:r>
      </w:hyperlink>
    </w:p>
    <w:p w14:paraId="7B429982" w14:textId="26EF29ED" w:rsidR="00CA427B" w:rsidRPr="00CA427B" w:rsidRDefault="00CA427B" w:rsidP="00CA427B">
      <w:pPr>
        <w:rPr>
          <w:bCs/>
        </w:rPr>
      </w:pPr>
      <w:r w:rsidRPr="00CA427B">
        <w:rPr>
          <w:bCs/>
        </w:rPr>
        <w:lastRenderedPageBreak/>
        <w:t>Keep up the great work…keep up sending the entries…and we’ll have another tremendous awards presentation next August.</w:t>
      </w:r>
    </w:p>
    <w:p w14:paraId="62EF2C52" w14:textId="77777777" w:rsidR="00CA427B" w:rsidRPr="00CA427B" w:rsidRDefault="00CA427B" w:rsidP="00CA427B">
      <w:pPr>
        <w:rPr>
          <w:bCs/>
        </w:rPr>
      </w:pPr>
    </w:p>
    <w:p w14:paraId="0C84403A" w14:textId="77777777" w:rsidR="00CA427B" w:rsidRPr="00CA427B" w:rsidRDefault="00CA427B" w:rsidP="00CA427B">
      <w:pPr>
        <w:rPr>
          <w:b/>
          <w:bCs/>
          <w:u w:val="single"/>
        </w:rPr>
      </w:pPr>
      <w:r w:rsidRPr="00CA427B">
        <w:rPr>
          <w:b/>
          <w:bCs/>
          <w:u w:val="single"/>
        </w:rPr>
        <w:t>WHO TO CONTRACT WITH YOUR STORY</w:t>
      </w:r>
    </w:p>
    <w:p w14:paraId="48A09CE7" w14:textId="1195AA42" w:rsidR="00CA427B" w:rsidRPr="00CA427B" w:rsidRDefault="00493B78" w:rsidP="00CA427B">
      <w:pPr>
        <w:rPr>
          <w:bCs/>
        </w:rPr>
      </w:pPr>
      <w:r>
        <w:rPr>
          <w:noProof/>
        </w:rPr>
        <w:drawing>
          <wp:anchor distT="0" distB="0" distL="114300" distR="114300" simplePos="0" relativeHeight="252218368" behindDoc="1" locked="0" layoutInCell="1" allowOverlap="1" wp14:anchorId="741B1544" wp14:editId="35B16C09">
            <wp:simplePos x="0" y="0"/>
            <wp:positionH relativeFrom="margin">
              <wp:align>right</wp:align>
            </wp:positionH>
            <wp:positionV relativeFrom="paragraph">
              <wp:posOffset>85725</wp:posOffset>
            </wp:positionV>
            <wp:extent cx="1206500" cy="1095375"/>
            <wp:effectExtent l="0" t="0" r="0" b="9525"/>
            <wp:wrapTight wrapText="bothSides">
              <wp:wrapPolygon edited="0">
                <wp:start x="0" y="0"/>
                <wp:lineTo x="0" y="21412"/>
                <wp:lineTo x="21145" y="21412"/>
                <wp:lineTo x="21145"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5">
                      <a:extLst>
                        <a:ext uri="{28A0092B-C50C-407E-A947-70E740481C1C}">
                          <a14:useLocalDpi xmlns:a14="http://schemas.microsoft.com/office/drawing/2010/main" val="0"/>
                        </a:ext>
                      </a:extLst>
                    </a:blip>
                    <a:srcRect r="66252" b="67902"/>
                    <a:stretch/>
                  </pic:blipFill>
                  <pic:spPr bwMode="auto">
                    <a:xfrm>
                      <a:off x="0" y="0"/>
                      <a:ext cx="1206500" cy="1095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B02DB9" w14:textId="42E101D6" w:rsidR="00CA427B" w:rsidRPr="00CA427B" w:rsidRDefault="00CA427B" w:rsidP="00CA427B">
      <w:pPr>
        <w:rPr>
          <w:bCs/>
        </w:rPr>
      </w:pPr>
      <w:r w:rsidRPr="00CA427B">
        <w:rPr>
          <w:bCs/>
        </w:rPr>
        <w:t>Every PIO has gone through the process of learning who to contract to have their stories printed or broadcast.</w:t>
      </w:r>
      <w:r w:rsidR="00493B78" w:rsidRPr="00493B78">
        <w:t xml:space="preserve"> </w:t>
      </w:r>
      <w:r w:rsidRPr="00CA427B">
        <w:rPr>
          <w:bCs/>
        </w:rPr>
        <w:t xml:space="preserve">It’s not easy developing a relationship with local media. </w:t>
      </w:r>
    </w:p>
    <w:p w14:paraId="05D6E9F4" w14:textId="2493DAB5" w:rsidR="00CA427B" w:rsidRPr="00CA427B" w:rsidRDefault="00CA427B" w:rsidP="00CA427B">
      <w:pPr>
        <w:rPr>
          <w:bCs/>
        </w:rPr>
      </w:pPr>
    </w:p>
    <w:p w14:paraId="20D9DDA8" w14:textId="2AB606A1" w:rsidR="00CA427B" w:rsidRPr="00CA427B" w:rsidRDefault="00CA427B" w:rsidP="00CA427B">
      <w:pPr>
        <w:rPr>
          <w:bCs/>
        </w:rPr>
      </w:pPr>
      <w:r w:rsidRPr="00CA427B">
        <w:rPr>
          <w:bCs/>
        </w:rPr>
        <w:t xml:space="preserve">It used to be there was only a couple of newspapers and a hand full of broadcast outlets. The reporters stayed at their jobs for years and you always count on having a “contact” for your story or event. Not it’s not so easy. Newspapers are merging, declining and many are not even printed locally. That also means local contracts are disappearing and we </w:t>
      </w:r>
      <w:proofErr w:type="gramStart"/>
      <w:r w:rsidRPr="00CA427B">
        <w:rPr>
          <w:bCs/>
        </w:rPr>
        <w:t>have to</w:t>
      </w:r>
      <w:proofErr w:type="gramEnd"/>
      <w:r w:rsidRPr="00CA427B">
        <w:rPr>
          <w:bCs/>
        </w:rPr>
        <w:t xml:space="preserve"> deal with regional newsrooms who are located in cities far away from us. We are dealing with editors and reporters who don’t know our communities, don’t know our people and don’t understand how important our stories to our communities.</w:t>
      </w:r>
    </w:p>
    <w:p w14:paraId="6119295B" w14:textId="77777777" w:rsidR="00CA427B" w:rsidRPr="00CA427B" w:rsidRDefault="00CA427B" w:rsidP="00CA427B">
      <w:pPr>
        <w:rPr>
          <w:bCs/>
        </w:rPr>
      </w:pPr>
    </w:p>
    <w:p w14:paraId="1D547229" w14:textId="77777777" w:rsidR="00CA427B" w:rsidRPr="00CA427B" w:rsidRDefault="00CA427B" w:rsidP="00CA427B">
      <w:pPr>
        <w:rPr>
          <w:bCs/>
        </w:rPr>
      </w:pPr>
      <w:r w:rsidRPr="00CA427B">
        <w:rPr>
          <w:bCs/>
        </w:rPr>
        <w:t xml:space="preserve">We also are facing competition…from advertisers! In journalism school we learned that column inches </w:t>
      </w:r>
      <w:proofErr w:type="gramStart"/>
      <w:r w:rsidRPr="00CA427B">
        <w:rPr>
          <w:bCs/>
        </w:rPr>
        <w:t>was</w:t>
      </w:r>
      <w:proofErr w:type="gramEnd"/>
      <w:r w:rsidRPr="00CA427B">
        <w:rPr>
          <w:bCs/>
        </w:rPr>
        <w:t xml:space="preserve"> the measurement for printed stories…and we had to fill great spaces for every edition. In broadcast it was “packages” of about two minutes to fill air time. Now, revenue is more important…space and times are limited…and news gets cuts to almost just a quick sentence or two.</w:t>
      </w:r>
    </w:p>
    <w:p w14:paraId="4BAC4A2A" w14:textId="77777777" w:rsidR="00CA427B" w:rsidRPr="00CA427B" w:rsidRDefault="00CA427B" w:rsidP="00CA427B">
      <w:pPr>
        <w:rPr>
          <w:bCs/>
        </w:rPr>
      </w:pPr>
    </w:p>
    <w:p w14:paraId="2BA5FABC" w14:textId="0FCCCE94" w:rsidR="00CA427B" w:rsidRPr="00CA427B" w:rsidRDefault="00CA427B" w:rsidP="00CA427B">
      <w:pPr>
        <w:rPr>
          <w:bCs/>
        </w:rPr>
      </w:pPr>
      <w:r w:rsidRPr="00CA427B">
        <w:rPr>
          <w:bCs/>
        </w:rPr>
        <w:t>So, what do we do and how can we make our stories fit the limited print and air times. That’s a great question…I wish I had the right answer…if there was one!</w:t>
      </w:r>
    </w:p>
    <w:p w14:paraId="1990D118" w14:textId="77777777" w:rsidR="00CA427B" w:rsidRPr="00CA427B" w:rsidRDefault="00CA427B" w:rsidP="00CA427B">
      <w:pPr>
        <w:rPr>
          <w:bCs/>
        </w:rPr>
      </w:pPr>
    </w:p>
    <w:p w14:paraId="63B2548B" w14:textId="77777777" w:rsidR="00CA427B" w:rsidRPr="00CA427B" w:rsidRDefault="00CA427B" w:rsidP="00CA427B">
      <w:pPr>
        <w:rPr>
          <w:bCs/>
        </w:rPr>
      </w:pPr>
      <w:r w:rsidRPr="00CA427B">
        <w:rPr>
          <w:bCs/>
        </w:rPr>
        <w:t>It’s all come down to our individual efforts to make out stories stand out…stand apart…form the other news of day and fit between the times frames available. Sometimes that means LESS contact and LESS stories. Instead of letting the media prioritize our stories… we need to do it. Pick the stories that have the biggest impact are different from the normal routine events. Contact the editor or assignment director personally. It may be a different person every time…but the position is the same and we’ll have a better opportunity of sharing our message.</w:t>
      </w:r>
    </w:p>
    <w:p w14:paraId="4B6235A2" w14:textId="77777777" w:rsidR="00CA427B" w:rsidRPr="00CA427B" w:rsidRDefault="00CA427B" w:rsidP="00CA427B">
      <w:pPr>
        <w:rPr>
          <w:bCs/>
        </w:rPr>
      </w:pPr>
    </w:p>
    <w:p w14:paraId="11B0593A" w14:textId="77777777" w:rsidR="00CA427B" w:rsidRPr="00CA427B" w:rsidRDefault="00CA427B" w:rsidP="00CA427B">
      <w:pPr>
        <w:rPr>
          <w:bCs/>
        </w:rPr>
      </w:pPr>
      <w:r w:rsidRPr="00CA427B">
        <w:rPr>
          <w:bCs/>
        </w:rPr>
        <w:t>Again, not easy and congratulations to the PIO’s who have mastered this minefield. Don’t get discouraged and keep presenting your most important stories first.</w:t>
      </w:r>
    </w:p>
    <w:p w14:paraId="355BC396" w14:textId="77777777" w:rsidR="00CA427B" w:rsidRPr="00CA427B" w:rsidRDefault="00CA427B" w:rsidP="00CA427B">
      <w:pPr>
        <w:rPr>
          <w:bCs/>
        </w:rPr>
      </w:pPr>
    </w:p>
    <w:p w14:paraId="1C6B3034" w14:textId="77777777" w:rsidR="00CA427B" w:rsidRPr="00CA427B" w:rsidRDefault="00CA427B" w:rsidP="00CA427B">
      <w:pPr>
        <w:rPr>
          <w:b/>
          <w:bCs/>
          <w:u w:val="single"/>
        </w:rPr>
      </w:pPr>
      <w:proofErr w:type="gramStart"/>
      <w:r w:rsidRPr="00CA427B">
        <w:rPr>
          <w:b/>
          <w:bCs/>
          <w:u w:val="single"/>
        </w:rPr>
        <w:t>HAPPY  TURKEY</w:t>
      </w:r>
      <w:proofErr w:type="gramEnd"/>
      <w:r w:rsidRPr="00CA427B">
        <w:rPr>
          <w:b/>
          <w:bCs/>
          <w:u w:val="single"/>
        </w:rPr>
        <w:t xml:space="preserve"> DAY</w:t>
      </w:r>
    </w:p>
    <w:p w14:paraId="57250525" w14:textId="77777777" w:rsidR="00CA427B" w:rsidRPr="00CA427B" w:rsidRDefault="00CA427B" w:rsidP="00CA427B">
      <w:pPr>
        <w:rPr>
          <w:bCs/>
        </w:rPr>
      </w:pPr>
    </w:p>
    <w:p w14:paraId="42433681" w14:textId="26F2418F" w:rsidR="00CA427B" w:rsidRPr="00CA427B" w:rsidRDefault="00493B78" w:rsidP="00CA427B">
      <w:pPr>
        <w:rPr>
          <w:bCs/>
        </w:rPr>
      </w:pPr>
      <w:r>
        <w:rPr>
          <w:noProof/>
        </w:rPr>
        <w:drawing>
          <wp:anchor distT="0" distB="0" distL="114300" distR="114300" simplePos="0" relativeHeight="252219392" behindDoc="1" locked="0" layoutInCell="1" allowOverlap="1" wp14:anchorId="2B7D7B15" wp14:editId="3F24253C">
            <wp:simplePos x="0" y="0"/>
            <wp:positionH relativeFrom="column">
              <wp:posOffset>0</wp:posOffset>
            </wp:positionH>
            <wp:positionV relativeFrom="paragraph">
              <wp:posOffset>-1905</wp:posOffset>
            </wp:positionV>
            <wp:extent cx="1771650" cy="1314450"/>
            <wp:effectExtent l="0" t="0" r="0" b="0"/>
            <wp:wrapTight wrapText="bothSides">
              <wp:wrapPolygon edited="0">
                <wp:start x="0" y="0"/>
                <wp:lineTo x="0" y="21287"/>
                <wp:lineTo x="21368" y="21287"/>
                <wp:lineTo x="21368"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716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427B" w:rsidRPr="00CA427B">
        <w:rPr>
          <w:bCs/>
        </w:rPr>
        <w:t xml:space="preserve">As we wind down this year, thanks for </w:t>
      </w:r>
      <w:proofErr w:type="gramStart"/>
      <w:r w:rsidR="00CA427B" w:rsidRPr="00CA427B">
        <w:rPr>
          <w:bCs/>
        </w:rPr>
        <w:t>all of</w:t>
      </w:r>
      <w:proofErr w:type="gramEnd"/>
      <w:r w:rsidR="00CA427B" w:rsidRPr="00CA427B">
        <w:rPr>
          <w:bCs/>
        </w:rPr>
        <w:t xml:space="preserve"> the help and the great work this year. I’ve met many folks who share our passion for Amateur Radio and I know we will keep the hobby alive and well.</w:t>
      </w:r>
    </w:p>
    <w:p w14:paraId="278ED971" w14:textId="77777777" w:rsidR="00CA427B" w:rsidRPr="00CA427B" w:rsidRDefault="00CA427B" w:rsidP="00CA427B">
      <w:pPr>
        <w:rPr>
          <w:bCs/>
        </w:rPr>
      </w:pPr>
    </w:p>
    <w:p w14:paraId="2E389114" w14:textId="77777777" w:rsidR="00CA427B" w:rsidRPr="00CA427B" w:rsidRDefault="00CA427B" w:rsidP="00CA427B">
      <w:pPr>
        <w:rPr>
          <w:bCs/>
        </w:rPr>
      </w:pPr>
      <w:r w:rsidRPr="00CA427B">
        <w:rPr>
          <w:bCs/>
        </w:rPr>
        <w:t>Enjoy the Thanksgiving holiday with your families and to take some time ON THE AIR!</w:t>
      </w:r>
    </w:p>
    <w:p w14:paraId="121CCE58" w14:textId="046E3435" w:rsidR="00D43A6C" w:rsidRDefault="00D43A6C" w:rsidP="00D43A6C">
      <w:pPr>
        <w:rPr>
          <w:bCs/>
        </w:rPr>
      </w:pPr>
    </w:p>
    <w:p w14:paraId="12D58D01" w14:textId="258F183C" w:rsidR="00CA427B" w:rsidRDefault="00CA427B" w:rsidP="00D43A6C">
      <w:pPr>
        <w:rPr>
          <w:bCs/>
        </w:rPr>
      </w:pPr>
    </w:p>
    <w:p w14:paraId="0B6C00D3" w14:textId="77777777" w:rsidR="003C083B" w:rsidRPr="003C083B" w:rsidRDefault="003C083B" w:rsidP="003C083B">
      <w:pPr>
        <w:rPr>
          <w:bCs/>
        </w:rPr>
      </w:pPr>
      <w:r w:rsidRPr="003C083B">
        <w:rPr>
          <w:bCs/>
        </w:rPr>
        <w:t>That’s it for this month. Thanks for the emails and calls.</w:t>
      </w:r>
    </w:p>
    <w:p w14:paraId="496842D8" w14:textId="77777777" w:rsidR="003C083B" w:rsidRPr="003C083B" w:rsidRDefault="003C083B" w:rsidP="003C083B">
      <w:pPr>
        <w:rPr>
          <w:bCs/>
        </w:rPr>
      </w:pPr>
    </w:p>
    <w:p w14:paraId="3FD9280B" w14:textId="77777777" w:rsidR="0015282B" w:rsidRPr="0015282B" w:rsidRDefault="0015282B" w:rsidP="0015282B">
      <w:pPr>
        <w:rPr>
          <w:b/>
          <w:bCs/>
        </w:rPr>
      </w:pPr>
      <w:r w:rsidRPr="0015282B">
        <w:rPr>
          <w:b/>
          <w:bCs/>
        </w:rPr>
        <w:t>73, John, KD8IDJ</w:t>
      </w:r>
    </w:p>
    <w:p w14:paraId="6787B0B0" w14:textId="77777777" w:rsidR="005B317E" w:rsidRDefault="005B317E" w:rsidP="005B317E">
      <w:pPr>
        <w:rPr>
          <w:rStyle w:val="Hyperlink"/>
          <w:sz w:val="20"/>
          <w:szCs w:val="20"/>
        </w:rPr>
      </w:pPr>
    </w:p>
    <w:p w14:paraId="155E9AAB" w14:textId="77777777" w:rsidR="005B317E" w:rsidRDefault="005B317E" w:rsidP="005B317E">
      <w:pPr>
        <w:rPr>
          <w:rStyle w:val="Hyperlink"/>
          <w:sz w:val="20"/>
          <w:szCs w:val="20"/>
        </w:rPr>
      </w:pPr>
    </w:p>
    <w:p w14:paraId="354E273F" w14:textId="5B924499" w:rsidR="005B317E" w:rsidRPr="00C20E11" w:rsidRDefault="0010149C" w:rsidP="005B317E">
      <w:pPr>
        <w:rPr>
          <w:sz w:val="20"/>
          <w:szCs w:val="20"/>
          <w:u w:val="single"/>
        </w:rPr>
      </w:pPr>
      <w:hyperlink w:anchor="TOP" w:history="1">
        <w:r w:rsidR="005B317E" w:rsidRPr="00C20E11">
          <w:rPr>
            <w:rStyle w:val="Hyperlink"/>
            <w:sz w:val="20"/>
            <w:szCs w:val="20"/>
          </w:rPr>
          <w:t>TOP^</w:t>
        </w:r>
      </w:hyperlink>
    </w:p>
    <w:p w14:paraId="19D94CE1" w14:textId="2A60D309" w:rsidR="0015282B" w:rsidRDefault="0010149C" w:rsidP="00F40211">
      <w:pPr>
        <w:rPr>
          <w:b/>
          <w:bCs/>
        </w:rPr>
      </w:pPr>
      <w:r>
        <w:lastRenderedPageBreak/>
        <w:pict w14:anchorId="4384DB54">
          <v:rect id="_x0000_i1030" style="width:0;height:1.5pt" o:hralign="center" o:hrstd="t" o:hr="t" fillcolor="#a0a0a0" stroked="f"/>
        </w:pict>
      </w:r>
    </w:p>
    <w:p w14:paraId="4067045E" w14:textId="570BFDB0" w:rsidR="0015282B" w:rsidRDefault="00183BF3" w:rsidP="0015282B">
      <w:pPr>
        <w:rPr>
          <w:rFonts w:eastAsia="Calibri"/>
        </w:rPr>
      </w:pPr>
      <w:bookmarkStart w:id="11" w:name="stm"/>
      <w:bookmarkEnd w:id="11"/>
      <w:r w:rsidRPr="00316366">
        <w:rPr>
          <w:rFonts w:eastAsia="Calibri"/>
          <w:b/>
          <w:i/>
          <w:sz w:val="28"/>
          <w:szCs w:val="28"/>
        </w:rPr>
        <w:t xml:space="preserve">From the </w:t>
      </w:r>
      <w:r w:rsidR="0015282B" w:rsidRPr="00316366">
        <w:rPr>
          <w:rFonts w:eastAsia="Calibri"/>
          <w:b/>
          <w:i/>
          <w:sz w:val="28"/>
          <w:szCs w:val="28"/>
        </w:rPr>
        <w:t>S</w:t>
      </w:r>
      <w:r w:rsidRPr="00316366">
        <w:rPr>
          <w:rFonts w:eastAsia="Calibri"/>
          <w:b/>
          <w:i/>
          <w:sz w:val="28"/>
          <w:szCs w:val="28"/>
        </w:rPr>
        <w:t>ection Traffic Manager</w:t>
      </w:r>
    </w:p>
    <w:p w14:paraId="4B1F5F91" w14:textId="021028ED" w:rsidR="00075F14" w:rsidRPr="00183BF3" w:rsidRDefault="00A43564" w:rsidP="00075F14">
      <w:pPr>
        <w:rPr>
          <w:rFonts w:eastAsia="Calibri"/>
          <w:b/>
          <w:i/>
        </w:rPr>
      </w:pPr>
      <w:r w:rsidRPr="0015282B">
        <w:rPr>
          <w:rFonts w:eastAsia="Calibri"/>
          <w:noProof/>
        </w:rPr>
        <w:drawing>
          <wp:anchor distT="0" distB="0" distL="114300" distR="114300" simplePos="0" relativeHeight="251976704" behindDoc="1" locked="0" layoutInCell="1" allowOverlap="1" wp14:anchorId="5ADEEFC5" wp14:editId="0633B129">
            <wp:simplePos x="0" y="0"/>
            <wp:positionH relativeFrom="margin">
              <wp:posOffset>4981575</wp:posOffset>
            </wp:positionH>
            <wp:positionV relativeFrom="paragraph">
              <wp:posOffset>8255</wp:posOffset>
            </wp:positionV>
            <wp:extent cx="1783080" cy="2300605"/>
            <wp:effectExtent l="0" t="0" r="7620" b="4445"/>
            <wp:wrapTight wrapText="bothSides">
              <wp:wrapPolygon edited="0">
                <wp:start x="0" y="0"/>
                <wp:lineTo x="0" y="21463"/>
                <wp:lineTo x="21462" y="21463"/>
                <wp:lineTo x="21462" y="0"/>
                <wp:lineTo x="0" y="0"/>
              </wp:wrapPolygon>
            </wp:wrapTight>
            <wp:docPr id="13" name="Picture 13" descr="https://1.bp.blogspot.com/-EG_Xqh_evas/UyuA_kvMxCI/AAAAAAAAAUE/lcfScCkujikdHwKK82BiGsVycw9fAmp2QCPcBGAYYCw/s320/wa3ez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1.bp.blogspot.com/-EG_Xqh_evas/UyuA_kvMxCI/AAAAAAAAAUE/lcfScCkujikdHwKK82BiGsVycw9fAmp2QCPcBGAYYCw/s320/wa3ezn1.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83080" cy="2300605"/>
                    </a:xfrm>
                    <a:prstGeom prst="rect">
                      <a:avLst/>
                    </a:prstGeom>
                    <a:noFill/>
                    <a:ln>
                      <a:noFill/>
                    </a:ln>
                  </pic:spPr>
                </pic:pic>
              </a:graphicData>
            </a:graphic>
            <wp14:sizeRelH relativeFrom="page">
              <wp14:pctWidth>0</wp14:pctWidth>
            </wp14:sizeRelH>
            <wp14:sizeRelV relativeFrom="page">
              <wp14:pctHeight>0</wp14:pctHeight>
            </wp14:sizeRelV>
          </wp:anchor>
        </w:drawing>
      </w:r>
      <w:r w:rsidR="00075F14" w:rsidRPr="00183BF3">
        <w:rPr>
          <w:rFonts w:eastAsia="Calibri"/>
          <w:b/>
          <w:i/>
        </w:rPr>
        <w:t>David Maynard, WA3EZN – STM</w:t>
      </w:r>
    </w:p>
    <w:p w14:paraId="0DA21A37" w14:textId="5F6FD111" w:rsidR="00075F14" w:rsidRPr="0015282B" w:rsidRDefault="0010149C" w:rsidP="00075F14">
      <w:pPr>
        <w:rPr>
          <w:rFonts w:eastAsia="Calibri"/>
        </w:rPr>
      </w:pPr>
      <w:hyperlink r:id="rId49" w:history="1">
        <w:r w:rsidR="00075F14" w:rsidRPr="0015282B">
          <w:rPr>
            <w:rFonts w:eastAsia="Calibri"/>
            <w:color w:val="0000FF"/>
            <w:u w:val="single"/>
          </w:rPr>
          <w:t>wa3ezn@att.net</w:t>
        </w:r>
      </w:hyperlink>
      <w:r w:rsidR="00075F14" w:rsidRPr="0015282B">
        <w:rPr>
          <w:rFonts w:eastAsia="Calibri"/>
        </w:rPr>
        <w:t xml:space="preserve"> </w:t>
      </w:r>
    </w:p>
    <w:p w14:paraId="1ED46FF9" w14:textId="4387B018" w:rsidR="00075F14" w:rsidRPr="00075F14" w:rsidRDefault="00075F14" w:rsidP="00075F14">
      <w:pPr>
        <w:rPr>
          <w:rFonts w:eastAsia="Calibri"/>
        </w:rPr>
      </w:pPr>
    </w:p>
    <w:p w14:paraId="5B95E10A" w14:textId="77777777" w:rsidR="00816256" w:rsidRPr="00816256" w:rsidRDefault="00816256" w:rsidP="00816256">
      <w:r w:rsidRPr="00816256">
        <w:t xml:space="preserve">Well here we are in November already.  The October SET has been completed and we can now move from the Noah's Arc rains and floods to wait for that inevitable white stuff. </w:t>
      </w:r>
    </w:p>
    <w:p w14:paraId="1FE731AC" w14:textId="77777777" w:rsidR="00816256" w:rsidRPr="00816256" w:rsidRDefault="00816256" w:rsidP="00816256"/>
    <w:p w14:paraId="036962B0" w14:textId="77777777" w:rsidR="00816256" w:rsidRPr="00816256" w:rsidRDefault="00816256" w:rsidP="00816256">
      <w:r w:rsidRPr="00816256">
        <w:t xml:space="preserve">There's trouble in River City. One of our traffic handlers (Ed KA1G) is trying to complete the construction of a garage in between reported multiple trips to the hospital with construction injuries.  Another of our traffic handlers (Don WB8SIQ) has had to abandon his home after a broken water pipe has caused major damage.  Don reports he will be off the air for quite some time while repairs are made. I have been recovering from </w:t>
      </w:r>
      <w:proofErr w:type="spellStart"/>
      <w:proofErr w:type="gramStart"/>
      <w:r w:rsidRPr="00816256">
        <w:t>a</w:t>
      </w:r>
      <w:proofErr w:type="spellEnd"/>
      <w:proofErr w:type="gramEnd"/>
      <w:r w:rsidRPr="00816256">
        <w:t xml:space="preserve"> infection after surgery.  I am sure others have had their own trying times.</w:t>
      </w:r>
    </w:p>
    <w:p w14:paraId="7CFBAD2F" w14:textId="77777777" w:rsidR="00816256" w:rsidRPr="00816256" w:rsidRDefault="00816256" w:rsidP="00816256"/>
    <w:p w14:paraId="5E2FED91" w14:textId="77777777" w:rsidR="00816256" w:rsidRPr="00816256" w:rsidRDefault="00816256" w:rsidP="00816256">
      <w:r w:rsidRPr="00816256">
        <w:t>With snow and cold just around the corner this is a good time to think about winter safety. It doesn’t matter if you are just heading out the door to work or taking that trip to grandma’s house you should be thinking about car safety.  Here are some things you should do to prepare for that winter weather.</w:t>
      </w:r>
    </w:p>
    <w:p w14:paraId="6FB9B980" w14:textId="77777777" w:rsidR="00816256" w:rsidRPr="00816256" w:rsidRDefault="00816256" w:rsidP="00816256"/>
    <w:p w14:paraId="430E5DEF" w14:textId="53BDD7AB" w:rsidR="00816256" w:rsidRPr="00816256" w:rsidRDefault="00816256" w:rsidP="00816256">
      <w:r w:rsidRPr="00816256">
        <w:t xml:space="preserve">For the car check your tire conditions, tire inflation, battery, anti-freeze and check your lights. Also have window scrapers, shovel, cat litter, a flashlight and check that </w:t>
      </w:r>
      <w:proofErr w:type="gramStart"/>
      <w:r w:rsidRPr="00816256">
        <w:t>it</w:t>
      </w:r>
      <w:proofErr w:type="gramEnd"/>
      <w:r w:rsidRPr="00816256">
        <w:t xml:space="preserve"> lights. For personal safety you should have blankets, winter coats, boots, hats and gloves for everyone in case you get stuck and </w:t>
      </w:r>
      <w:proofErr w:type="gramStart"/>
      <w:r w:rsidRPr="00816256">
        <w:t>have to</w:t>
      </w:r>
      <w:proofErr w:type="gramEnd"/>
      <w:r w:rsidRPr="00816256">
        <w:t xml:space="preserve"> walk your way out. You should have food and water for everyone in the vehicle so if you can’t walk your way out you can at least wait comfortably for help to arrive. If you do get stuck and run you</w:t>
      </w:r>
      <w:r>
        <w:t>r</w:t>
      </w:r>
      <w:r w:rsidRPr="00816256">
        <w:t xml:space="preserve"> vehicle for heat make sure the exhaust pipe is open and clear and remains that way. It is also a good idea to keep your gas tank at least half full </w:t>
      </w:r>
      <w:proofErr w:type="gramStart"/>
      <w:r w:rsidRPr="00816256">
        <w:t>on a daily basis</w:t>
      </w:r>
      <w:proofErr w:type="gramEnd"/>
      <w:r w:rsidRPr="00816256">
        <w:t xml:space="preserve"> and to fill up before leaving on the ride to go shopping or to grandma’s house for Christmas.  You probably do this already but make sure your cellphone is charged or your radio in the car is working.  After all we need you and yours to remain safe and have a happy holiday.</w:t>
      </w:r>
    </w:p>
    <w:p w14:paraId="19366C2C" w14:textId="77777777" w:rsidR="00816256" w:rsidRPr="00816256" w:rsidRDefault="00816256" w:rsidP="00816256"/>
    <w:p w14:paraId="57E09F5C" w14:textId="77777777" w:rsidR="00816256" w:rsidRPr="00816256" w:rsidRDefault="00816256" w:rsidP="00816256">
      <w:r w:rsidRPr="00816256">
        <w:t xml:space="preserve">By the time you read this we will be on the doorstep or very close to Thanksgiving.  I hope </w:t>
      </w:r>
      <w:proofErr w:type="gramStart"/>
      <w:r w:rsidRPr="00816256">
        <w:t>each and every</w:t>
      </w:r>
      <w:proofErr w:type="gramEnd"/>
      <w:r w:rsidRPr="00816256">
        <w:t xml:space="preserve"> one of you has a full and bountiful table on Thanksgiving.  Since this is the season of list here is a list of things do and not to do.  </w:t>
      </w:r>
    </w:p>
    <w:p w14:paraId="5F4E8248" w14:textId="77777777" w:rsidR="00816256" w:rsidRPr="00816256" w:rsidRDefault="00816256" w:rsidP="00816256"/>
    <w:p w14:paraId="61E8F9A4" w14:textId="3AC4A944" w:rsidR="00816256" w:rsidRPr="00816256" w:rsidRDefault="00816256" w:rsidP="00816256">
      <w:pPr>
        <w:numPr>
          <w:ilvl w:val="0"/>
          <w:numId w:val="39"/>
        </w:numPr>
        <w:tabs>
          <w:tab w:val="clear" w:pos="432"/>
          <w:tab w:val="num" w:pos="720"/>
        </w:tabs>
      </w:pPr>
      <w:r w:rsidRPr="00816256">
        <w:t xml:space="preserve">Buy you turkey early but be careful as there has been an outbreak of </w:t>
      </w:r>
      <w:r w:rsidR="005B317E" w:rsidRPr="00816256">
        <w:t>salmonella</w:t>
      </w:r>
      <w:r w:rsidRPr="00816256">
        <w:t xml:space="preserve"> linked to raw turkey.</w:t>
      </w:r>
    </w:p>
    <w:p w14:paraId="41BE0196" w14:textId="77777777" w:rsidR="00816256" w:rsidRPr="00816256" w:rsidRDefault="00816256" w:rsidP="00816256">
      <w:pPr>
        <w:numPr>
          <w:ilvl w:val="0"/>
          <w:numId w:val="39"/>
        </w:numPr>
        <w:tabs>
          <w:tab w:val="clear" w:pos="432"/>
          <w:tab w:val="num" w:pos="720"/>
        </w:tabs>
      </w:pPr>
      <w:r w:rsidRPr="00816256">
        <w:t>Hunt up your recipes and review what you will need for that dinner</w:t>
      </w:r>
    </w:p>
    <w:p w14:paraId="314FBEBF" w14:textId="77777777" w:rsidR="00816256" w:rsidRPr="00816256" w:rsidRDefault="00816256" w:rsidP="00816256">
      <w:pPr>
        <w:numPr>
          <w:ilvl w:val="0"/>
          <w:numId w:val="39"/>
        </w:numPr>
        <w:tabs>
          <w:tab w:val="clear" w:pos="432"/>
          <w:tab w:val="num" w:pos="720"/>
        </w:tabs>
      </w:pPr>
      <w:r w:rsidRPr="00816256">
        <w:t>Make a list of the ingredients you will need</w:t>
      </w:r>
    </w:p>
    <w:p w14:paraId="5B556466" w14:textId="77777777" w:rsidR="00816256" w:rsidRPr="00816256" w:rsidRDefault="00816256" w:rsidP="00816256">
      <w:pPr>
        <w:numPr>
          <w:ilvl w:val="0"/>
          <w:numId w:val="39"/>
        </w:numPr>
        <w:tabs>
          <w:tab w:val="clear" w:pos="432"/>
          <w:tab w:val="num" w:pos="720"/>
        </w:tabs>
      </w:pPr>
      <w:r w:rsidRPr="00816256">
        <w:t>Shop early for those ingredients to avoid the crowds</w:t>
      </w:r>
    </w:p>
    <w:p w14:paraId="75F9940A" w14:textId="77777777" w:rsidR="00816256" w:rsidRPr="00816256" w:rsidRDefault="00816256" w:rsidP="00816256">
      <w:pPr>
        <w:numPr>
          <w:ilvl w:val="0"/>
          <w:numId w:val="39"/>
        </w:numPr>
        <w:tabs>
          <w:tab w:val="clear" w:pos="432"/>
          <w:tab w:val="num" w:pos="720"/>
        </w:tabs>
      </w:pPr>
      <w:r w:rsidRPr="00816256">
        <w:t>Find someone to prepare the dinner and do all the work</w:t>
      </w:r>
    </w:p>
    <w:p w14:paraId="02B12E8F" w14:textId="77777777" w:rsidR="00816256" w:rsidRPr="00816256" w:rsidRDefault="00816256" w:rsidP="00816256">
      <w:pPr>
        <w:numPr>
          <w:ilvl w:val="0"/>
          <w:numId w:val="39"/>
        </w:numPr>
        <w:tabs>
          <w:tab w:val="clear" w:pos="432"/>
          <w:tab w:val="num" w:pos="720"/>
        </w:tabs>
      </w:pPr>
      <w:r w:rsidRPr="00816256">
        <w:t>Find relatives to go to for Thanksgiving in order to avoid all the work</w:t>
      </w:r>
    </w:p>
    <w:p w14:paraId="6253DF37" w14:textId="77777777" w:rsidR="00816256" w:rsidRPr="00816256" w:rsidRDefault="00816256" w:rsidP="00816256">
      <w:pPr>
        <w:numPr>
          <w:ilvl w:val="0"/>
          <w:numId w:val="39"/>
        </w:numPr>
        <w:tabs>
          <w:tab w:val="clear" w:pos="432"/>
          <w:tab w:val="num" w:pos="720"/>
        </w:tabs>
      </w:pPr>
      <w:r w:rsidRPr="00816256">
        <w:t xml:space="preserve">and as a last resort find a restaurant that will be open on Thanksgiving and make reservations J </w:t>
      </w:r>
    </w:p>
    <w:p w14:paraId="46A734D2" w14:textId="77777777" w:rsidR="00816256" w:rsidRPr="00816256" w:rsidRDefault="00816256" w:rsidP="00816256"/>
    <w:p w14:paraId="17A24617" w14:textId="77777777" w:rsidR="00816256" w:rsidRPr="00816256" w:rsidRDefault="00816256" w:rsidP="00816256">
      <w:r w:rsidRPr="00816256">
        <w:t>Not to spoil the mood but shortly after Thanksgiving comes Christmas. I think a review of my Christmas Hint list is in order.  Here is a list of places to leave that hint so your significant other will be sure to find it.</w:t>
      </w:r>
    </w:p>
    <w:p w14:paraId="264F69B2" w14:textId="77777777" w:rsidR="005B317E" w:rsidRDefault="005B317E" w:rsidP="005B317E">
      <w:pPr>
        <w:rPr>
          <w:rStyle w:val="Hyperlink"/>
          <w:sz w:val="20"/>
          <w:szCs w:val="20"/>
        </w:rPr>
      </w:pPr>
    </w:p>
    <w:p w14:paraId="610213C2" w14:textId="77777777" w:rsidR="005B317E" w:rsidRDefault="005B317E" w:rsidP="005B317E">
      <w:pPr>
        <w:rPr>
          <w:rStyle w:val="Hyperlink"/>
          <w:sz w:val="20"/>
          <w:szCs w:val="20"/>
        </w:rPr>
      </w:pPr>
    </w:p>
    <w:p w14:paraId="16A3E6D1" w14:textId="77777777" w:rsidR="005B317E" w:rsidRDefault="005B317E" w:rsidP="005B317E">
      <w:pPr>
        <w:rPr>
          <w:rStyle w:val="Hyperlink"/>
          <w:sz w:val="20"/>
          <w:szCs w:val="20"/>
        </w:rPr>
      </w:pPr>
    </w:p>
    <w:p w14:paraId="6888B7B8" w14:textId="77777777" w:rsidR="005B317E" w:rsidRDefault="005B317E" w:rsidP="005B317E">
      <w:pPr>
        <w:rPr>
          <w:rStyle w:val="Hyperlink"/>
          <w:sz w:val="20"/>
          <w:szCs w:val="20"/>
        </w:rPr>
      </w:pPr>
    </w:p>
    <w:p w14:paraId="4277D50A" w14:textId="28DAAF6D" w:rsidR="005B317E" w:rsidRPr="00C20E11" w:rsidRDefault="0010149C" w:rsidP="005B317E">
      <w:pPr>
        <w:rPr>
          <w:sz w:val="20"/>
          <w:szCs w:val="20"/>
          <w:u w:val="single"/>
        </w:rPr>
      </w:pPr>
      <w:hyperlink w:anchor="TOP" w:history="1">
        <w:r w:rsidR="005B317E" w:rsidRPr="00C20E11">
          <w:rPr>
            <w:rStyle w:val="Hyperlink"/>
            <w:sz w:val="20"/>
            <w:szCs w:val="20"/>
          </w:rPr>
          <w:t>TOP^</w:t>
        </w:r>
      </w:hyperlink>
    </w:p>
    <w:p w14:paraId="6E5C847E" w14:textId="259E56BE" w:rsidR="00816256" w:rsidRPr="00816256" w:rsidRDefault="00816256" w:rsidP="00816256">
      <w:r w:rsidRPr="00816256">
        <w:lastRenderedPageBreak/>
        <w:t xml:space="preserve">I doubt that many of you will get them to buy you that $2000 HF rig but maybe a new mobile rig or a </w:t>
      </w:r>
      <w:proofErr w:type="spellStart"/>
      <w:r w:rsidRPr="00816256">
        <w:t>Hiel</w:t>
      </w:r>
      <w:proofErr w:type="spellEnd"/>
      <w:r w:rsidRPr="00816256">
        <w:t xml:space="preserve"> headset with microphone or an ARRL membership with subscription to QST.  How are they going to know what you want if you don’t “hint” them?</w:t>
      </w:r>
    </w:p>
    <w:p w14:paraId="6E53CD6E" w14:textId="77777777" w:rsidR="00816256" w:rsidRPr="00816256" w:rsidRDefault="00816256" w:rsidP="00816256"/>
    <w:p w14:paraId="1FFCF850" w14:textId="77777777" w:rsidR="00816256" w:rsidRPr="00816256" w:rsidRDefault="00816256" w:rsidP="00816256">
      <w:r w:rsidRPr="00816256">
        <w:t>Here are a few suggestions where to leave him or her you hint so you get the ham radio items you want for Christmas.  You can use a page from a catalog or magazine to be:</w:t>
      </w:r>
    </w:p>
    <w:p w14:paraId="46CED893" w14:textId="77777777" w:rsidR="00816256" w:rsidRPr="00816256" w:rsidRDefault="00816256" w:rsidP="00816256"/>
    <w:p w14:paraId="08574C22" w14:textId="5A6D36B9" w:rsidR="00816256" w:rsidRPr="00816256" w:rsidRDefault="00662C49" w:rsidP="00662C49">
      <w:pPr>
        <w:ind w:left="720"/>
      </w:pPr>
      <w:r>
        <w:t xml:space="preserve">1.    </w:t>
      </w:r>
      <w:r w:rsidR="00816256" w:rsidRPr="00816256">
        <w:t>Taped to their car steering wheel.</w:t>
      </w:r>
    </w:p>
    <w:p w14:paraId="72D85706" w14:textId="25A9B3C6" w:rsidR="00662C49" w:rsidRDefault="00662C49" w:rsidP="00662C49">
      <w:pPr>
        <w:ind w:left="720"/>
      </w:pPr>
      <w:r>
        <w:t xml:space="preserve">2.    </w:t>
      </w:r>
      <w:r w:rsidR="00816256" w:rsidRPr="00816256">
        <w:t>Taped on their cereal box or coffee cup</w:t>
      </w:r>
    </w:p>
    <w:p w14:paraId="486C01B0" w14:textId="54AB0E36" w:rsidR="00816256" w:rsidRPr="00816256" w:rsidRDefault="00662C49" w:rsidP="00662C49">
      <w:pPr>
        <w:ind w:left="720"/>
      </w:pPr>
      <w:r>
        <w:t xml:space="preserve">3.    </w:t>
      </w:r>
      <w:r w:rsidR="00816256" w:rsidRPr="00816256">
        <w:t>Taped on the bathroom mirror</w:t>
      </w:r>
    </w:p>
    <w:p w14:paraId="72899653" w14:textId="7AC3C5B3" w:rsidR="00816256" w:rsidRPr="00816256" w:rsidRDefault="00662C49" w:rsidP="00662C49">
      <w:pPr>
        <w:ind w:left="720"/>
      </w:pPr>
      <w:r>
        <w:t xml:space="preserve">4.    </w:t>
      </w:r>
      <w:r w:rsidR="00816256" w:rsidRPr="00816256">
        <w:t>Leave the store catalog on the coffee table open to the right page</w:t>
      </w:r>
    </w:p>
    <w:p w14:paraId="440DA1EF" w14:textId="63999471" w:rsidR="00662C49" w:rsidRDefault="00662C49" w:rsidP="00662C49">
      <w:pPr>
        <w:ind w:left="720"/>
      </w:pPr>
      <w:r>
        <w:t xml:space="preserve">5.    </w:t>
      </w:r>
      <w:r w:rsidR="00816256" w:rsidRPr="00816256">
        <w:t>Clipped to the lamp on the night stand</w:t>
      </w:r>
    </w:p>
    <w:p w14:paraId="23FF5EC7" w14:textId="57D9781E" w:rsidR="00816256" w:rsidRPr="00816256" w:rsidRDefault="00662C49" w:rsidP="00662C49">
      <w:pPr>
        <w:ind w:left="720"/>
      </w:pPr>
      <w:r>
        <w:t xml:space="preserve">6.    </w:t>
      </w:r>
      <w:r w:rsidR="00816256" w:rsidRPr="00816256">
        <w:t>Taped to the door going to the garage or outside</w:t>
      </w:r>
    </w:p>
    <w:p w14:paraId="16E3C446" w14:textId="370F7D57" w:rsidR="00816256" w:rsidRPr="00816256" w:rsidRDefault="00662C49" w:rsidP="00662C49">
      <w:pPr>
        <w:ind w:left="720"/>
      </w:pPr>
      <w:r>
        <w:t xml:space="preserve">7.    </w:t>
      </w:r>
      <w:r w:rsidR="00816256" w:rsidRPr="00816256">
        <w:t>Put a hint in her underwear drawer.  Note: this doesn’t work for men</w:t>
      </w:r>
    </w:p>
    <w:p w14:paraId="3AED6BF3" w14:textId="21C38563" w:rsidR="00816256" w:rsidRPr="00816256" w:rsidRDefault="00662C49" w:rsidP="00662C49">
      <w:pPr>
        <w:ind w:left="720"/>
      </w:pPr>
      <w:r>
        <w:t xml:space="preserve">8.    </w:t>
      </w:r>
      <w:r w:rsidR="00816256" w:rsidRPr="00816256">
        <w:t>Put one on his or her computer monitor</w:t>
      </w:r>
    </w:p>
    <w:p w14:paraId="7F5E1923" w14:textId="10340321" w:rsidR="001F29B7" w:rsidRDefault="00662C49" w:rsidP="00662C49">
      <w:pPr>
        <w:ind w:left="720"/>
      </w:pPr>
      <w:r>
        <w:t xml:space="preserve">9.    </w:t>
      </w:r>
      <w:r w:rsidR="00816256" w:rsidRPr="00816256">
        <w:t>Pin one to their pillow</w:t>
      </w:r>
    </w:p>
    <w:p w14:paraId="2CAAF0C1" w14:textId="4292DF08" w:rsidR="00816256" w:rsidRPr="00816256" w:rsidRDefault="00662C49" w:rsidP="00662C49">
      <w:pPr>
        <w:ind w:left="720"/>
      </w:pPr>
      <w:r>
        <w:t>10.  Tal</w:t>
      </w:r>
      <w:r w:rsidR="00816256" w:rsidRPr="00816256">
        <w:t>k about it every chance you get</w:t>
      </w:r>
    </w:p>
    <w:p w14:paraId="34E2E731" w14:textId="77777777" w:rsidR="00816256" w:rsidRPr="00816256" w:rsidRDefault="00816256" w:rsidP="00816256"/>
    <w:p w14:paraId="7FCC1CC9" w14:textId="77777777" w:rsidR="00816256" w:rsidRPr="00816256" w:rsidRDefault="00816256" w:rsidP="00816256">
      <w:r w:rsidRPr="00816256">
        <w:t xml:space="preserve">I am sure that if you think </w:t>
      </w:r>
      <w:proofErr w:type="gramStart"/>
      <w:r w:rsidRPr="00816256">
        <w:t>real</w:t>
      </w:r>
      <w:proofErr w:type="gramEnd"/>
      <w:r w:rsidRPr="00816256">
        <w:t xml:space="preserve"> hard you can come up with some good “HINT” places of your own.</w:t>
      </w:r>
    </w:p>
    <w:p w14:paraId="547950FE" w14:textId="77777777" w:rsidR="00816256" w:rsidRPr="00816256" w:rsidRDefault="00816256" w:rsidP="00816256"/>
    <w:p w14:paraId="4D24F16C" w14:textId="03FF5AF9" w:rsidR="00816256" w:rsidRPr="00816256" w:rsidRDefault="00816256" w:rsidP="00816256">
      <w:r w:rsidRPr="00816256">
        <w:t xml:space="preserve">If you not going anywhere on New Year’s here is something fun to try.  The ARRL Straight Key Night is coming up on January 1, 2019.  Why not dust off that old straight key and give it a try.  Who knows you may like it and have some fun.  Straight Key night starts at 0000Z and ends at 2359Z (UTC). The ARRL says that every day is a good day to send CW, but January 1 is reserved for Straight Key Night. Enjoy CW as it has been sent and enjoyed since the earliest days of Amateur Radio.  This 24-hour event is not a contest; rather it is a day dedicated to celebrating our CW heritage. Participants are encouraged to get on the air and simply make enjoyable, conversational CW QSOs. The use of straight keys or bugs to send CW is preferred. There are no points scored and all who participate are winners. More details can be found at </w:t>
      </w:r>
      <w:hyperlink r:id="rId50" w:history="1">
        <w:r w:rsidRPr="00816256">
          <w:rPr>
            <w:rStyle w:val="Hyperlink"/>
          </w:rPr>
          <w:t>www.arrl.org/straight-key-night</w:t>
        </w:r>
      </w:hyperlink>
      <w:r w:rsidRPr="00816256">
        <w:t xml:space="preserve"> </w:t>
      </w:r>
    </w:p>
    <w:p w14:paraId="1D4E8B36" w14:textId="77777777" w:rsidR="00816256" w:rsidRPr="00816256" w:rsidRDefault="00816256" w:rsidP="00816256"/>
    <w:p w14:paraId="693F5B53" w14:textId="77777777" w:rsidR="00816256" w:rsidRPr="00816256" w:rsidRDefault="00816256" w:rsidP="00816256">
      <w:r w:rsidRPr="00816256">
        <w:t>Other fun things to do:</w:t>
      </w:r>
    </w:p>
    <w:p w14:paraId="3E9F6EA5" w14:textId="77777777" w:rsidR="00816256" w:rsidRPr="00816256" w:rsidRDefault="00816256" w:rsidP="00816256"/>
    <w:p w14:paraId="05649493" w14:textId="77777777" w:rsidR="00816256" w:rsidRPr="00816256" w:rsidRDefault="00816256" w:rsidP="00816256">
      <w:r w:rsidRPr="00816256">
        <w:t xml:space="preserve">The November 17-19 November Phone Sweepstakes weekend in </w:t>
      </w:r>
      <w:proofErr w:type="gramStart"/>
      <w:r w:rsidRPr="00816256">
        <w:t>November,</w:t>
      </w:r>
      <w:proofErr w:type="gramEnd"/>
      <w:r w:rsidRPr="00816256">
        <w:t xml:space="preserve"> 2100 UTC Saturday through 0259 UTC Monday. </w:t>
      </w:r>
    </w:p>
    <w:p w14:paraId="7EA47CB4" w14:textId="77777777" w:rsidR="00816256" w:rsidRPr="00816256" w:rsidRDefault="00816256" w:rsidP="00816256"/>
    <w:p w14:paraId="0750F32A" w14:textId="4DB84098" w:rsidR="00816256" w:rsidRPr="00816256" w:rsidRDefault="00816256" w:rsidP="00816256">
      <w:pPr>
        <w:rPr>
          <w:b/>
        </w:rPr>
      </w:pPr>
      <w:r w:rsidRPr="00816256">
        <w:rPr>
          <w:i/>
          <w:iCs/>
        </w:rPr>
        <w:t>ARRL 160 Meter Contest</w:t>
      </w:r>
      <w:r w:rsidR="00662C49">
        <w:rPr>
          <w:i/>
          <w:iCs/>
        </w:rPr>
        <w:t xml:space="preserve">: </w:t>
      </w:r>
      <w:r w:rsidRPr="00816256">
        <w:rPr>
          <w:i/>
          <w:iCs/>
        </w:rPr>
        <w:t>the f</w:t>
      </w:r>
      <w:r w:rsidRPr="00816256">
        <w:t xml:space="preserve">irst full weekend in </w:t>
      </w:r>
      <w:proofErr w:type="gramStart"/>
      <w:r w:rsidRPr="00816256">
        <w:t>December,</w:t>
      </w:r>
      <w:proofErr w:type="gramEnd"/>
      <w:r w:rsidRPr="00816256">
        <w:t xml:space="preserve"> 2200 UTC Friday through 1559 UTC Sunday. </w:t>
      </w:r>
      <w:r w:rsidRPr="00816256">
        <w:rPr>
          <w:b/>
        </w:rPr>
        <w:br/>
      </w:r>
    </w:p>
    <w:p w14:paraId="478D49C8" w14:textId="77777777" w:rsidR="00816256" w:rsidRPr="00816256" w:rsidRDefault="00816256" w:rsidP="00816256">
      <w:r w:rsidRPr="00816256">
        <w:rPr>
          <w:i/>
          <w:iCs/>
        </w:rPr>
        <w:t xml:space="preserve">ARRL10 Meter Contest: </w:t>
      </w:r>
      <w:r w:rsidRPr="00816256">
        <w:t xml:space="preserve">Second full weekend in December, 0000 UTC Saturday through 2359 UTC Sunday. </w:t>
      </w:r>
    </w:p>
    <w:p w14:paraId="125447FD" w14:textId="77777777" w:rsidR="00816256" w:rsidRPr="00816256" w:rsidRDefault="00816256" w:rsidP="00816256"/>
    <w:p w14:paraId="465A6F94" w14:textId="77777777" w:rsidR="00816256" w:rsidRPr="00816256" w:rsidRDefault="00816256" w:rsidP="00816256">
      <w:r w:rsidRPr="00816256">
        <w:t xml:space="preserve">More information and contest rules can be found on the ARRL website at </w:t>
      </w:r>
      <w:hyperlink r:id="rId51" w:history="1">
        <w:r w:rsidRPr="00816256">
          <w:rPr>
            <w:rStyle w:val="Hyperlink"/>
          </w:rPr>
          <w:t>http://www.arrl.org/contest-calendar.</w:t>
        </w:r>
      </w:hyperlink>
    </w:p>
    <w:p w14:paraId="16776339" w14:textId="77777777" w:rsidR="00816256" w:rsidRPr="00816256" w:rsidRDefault="00816256" w:rsidP="00816256"/>
    <w:p w14:paraId="7D264F1B" w14:textId="77777777" w:rsidR="00816256" w:rsidRPr="00816256" w:rsidRDefault="00816256" w:rsidP="00816256">
      <w:r w:rsidRPr="00816256">
        <w:t>Another fun thing to do is to check into one of these traffic nets and send friends and family a nice holiday radiogram.</w:t>
      </w:r>
    </w:p>
    <w:p w14:paraId="41B5B100" w14:textId="77777777" w:rsidR="00816256" w:rsidRPr="00816256" w:rsidRDefault="00816256" w:rsidP="00816256"/>
    <w:p w14:paraId="72541FF1" w14:textId="77777777" w:rsidR="00816256" w:rsidRPr="00816256" w:rsidRDefault="00816256" w:rsidP="00816256">
      <w:r w:rsidRPr="00816256">
        <w:t xml:space="preserve">Ohio Section Traffic Nets SSB </w:t>
      </w:r>
    </w:p>
    <w:p w14:paraId="205A63AD" w14:textId="77777777" w:rsidR="00816256" w:rsidRPr="00816256" w:rsidRDefault="00816256" w:rsidP="00816256">
      <w:r w:rsidRPr="00816256">
        <w:t xml:space="preserve">Ohio Single Sideband Net (OSSBN), 10:30 AM, 4:15 PM. and 6:45 PM daily, 3.972.50 MHz, KC8WH manager </w:t>
      </w:r>
      <w:hyperlink r:id="rId52" w:history="1">
        <w:r w:rsidRPr="00816256">
          <w:rPr>
            <w:rStyle w:val="Hyperlink"/>
          </w:rPr>
          <w:t>http://ossbn.org/traffic_nets.html</w:t>
        </w:r>
      </w:hyperlink>
    </w:p>
    <w:p w14:paraId="0360A463" w14:textId="77777777" w:rsidR="005B317E" w:rsidRDefault="005B317E" w:rsidP="005B317E">
      <w:pPr>
        <w:rPr>
          <w:rStyle w:val="Hyperlink"/>
          <w:sz w:val="20"/>
          <w:szCs w:val="20"/>
        </w:rPr>
      </w:pPr>
    </w:p>
    <w:p w14:paraId="66130D9A" w14:textId="77777777" w:rsidR="005B317E" w:rsidRDefault="005B317E" w:rsidP="005B317E">
      <w:pPr>
        <w:rPr>
          <w:rStyle w:val="Hyperlink"/>
          <w:sz w:val="20"/>
          <w:szCs w:val="20"/>
        </w:rPr>
      </w:pPr>
    </w:p>
    <w:p w14:paraId="362AB0BA" w14:textId="77777777" w:rsidR="005B317E" w:rsidRDefault="005B317E" w:rsidP="005B317E">
      <w:pPr>
        <w:rPr>
          <w:rStyle w:val="Hyperlink"/>
          <w:sz w:val="20"/>
          <w:szCs w:val="20"/>
        </w:rPr>
      </w:pPr>
    </w:p>
    <w:p w14:paraId="5B671897" w14:textId="1ECA91E2" w:rsidR="005B317E" w:rsidRPr="00C20E11" w:rsidRDefault="0010149C" w:rsidP="005B317E">
      <w:pPr>
        <w:rPr>
          <w:sz w:val="20"/>
          <w:szCs w:val="20"/>
          <w:u w:val="single"/>
        </w:rPr>
      </w:pPr>
      <w:hyperlink w:anchor="TOP" w:history="1">
        <w:r w:rsidR="005B317E" w:rsidRPr="00C20E11">
          <w:rPr>
            <w:rStyle w:val="Hyperlink"/>
            <w:sz w:val="20"/>
            <w:szCs w:val="20"/>
          </w:rPr>
          <w:t>TOP^</w:t>
        </w:r>
      </w:hyperlink>
    </w:p>
    <w:p w14:paraId="37F7E2E3" w14:textId="39C2D712" w:rsidR="00816256" w:rsidRPr="00816256" w:rsidRDefault="00816256" w:rsidP="00816256">
      <w:r w:rsidRPr="00816256">
        <w:lastRenderedPageBreak/>
        <w:t>CW Nets</w:t>
      </w:r>
    </w:p>
    <w:p w14:paraId="3BC7F30F" w14:textId="77777777" w:rsidR="00816256" w:rsidRPr="00816256" w:rsidRDefault="00816256" w:rsidP="00816256">
      <w:r w:rsidRPr="00816256">
        <w:t xml:space="preserve">Buckeye Net (Early), BN-E, 6:45 PM daily, 3.580 MHz, WB8YLO net manager </w:t>
      </w:r>
    </w:p>
    <w:p w14:paraId="00C46311" w14:textId="77777777" w:rsidR="00816256" w:rsidRPr="00816256" w:rsidRDefault="00816256" w:rsidP="00816256">
      <w:r w:rsidRPr="00816256">
        <w:t xml:space="preserve">Buckeye Net (Late), BN-L, 10:00 PM daily, 3.590 MHz, WB9LBI net manager </w:t>
      </w:r>
    </w:p>
    <w:p w14:paraId="091923C6" w14:textId="77777777" w:rsidR="00816256" w:rsidRPr="00816256" w:rsidRDefault="00816256" w:rsidP="00816256">
      <w:r w:rsidRPr="00816256">
        <w:t xml:space="preserve">Ohio Slow Net (OSN), 6:00 PM daily, 3.53535 MHz, KI8FV net manage </w:t>
      </w:r>
    </w:p>
    <w:p w14:paraId="247E16EF" w14:textId="77777777" w:rsidR="00816256" w:rsidRPr="00816256" w:rsidRDefault="00816256" w:rsidP="00816256"/>
    <w:p w14:paraId="1442900D" w14:textId="77777777" w:rsidR="00816256" w:rsidRPr="00816256" w:rsidRDefault="00816256" w:rsidP="00816256">
      <w:r w:rsidRPr="00816256">
        <w:t xml:space="preserve">As an additional traffic handling note the OSSBN </w:t>
      </w:r>
      <w:proofErr w:type="gramStart"/>
      <w:r w:rsidRPr="00816256">
        <w:t>is in need of</w:t>
      </w:r>
      <w:proofErr w:type="gramEnd"/>
      <w:r w:rsidRPr="00816256">
        <w:t xml:space="preserve"> stations to receive and deliver traffic from their net into the Dayton, Chillicothe, Portsmouth, southern Ohio and several other areas.  If you have HF privileges and can help please check into the OSSBN on 3972.5 at one of these net times: 10:30 AM, 4:15 PM and 6:45 PM.  Your will meet a great group of operators and will learn a skill that will be valuable in times of emergencies.</w:t>
      </w:r>
    </w:p>
    <w:p w14:paraId="589D0DE9" w14:textId="77777777" w:rsidR="00816256" w:rsidRPr="00816256" w:rsidRDefault="00816256" w:rsidP="00816256"/>
    <w:p w14:paraId="1C2B9B45" w14:textId="77777777" w:rsidR="00816256" w:rsidRPr="00816256" w:rsidRDefault="00816256" w:rsidP="00816256">
      <w:pPr>
        <w:rPr>
          <w:b/>
          <w:bCs/>
        </w:rPr>
      </w:pPr>
      <w:r w:rsidRPr="00816256">
        <w:rPr>
          <w:b/>
          <w:bCs/>
        </w:rPr>
        <w:t xml:space="preserve">Ohio Local Nets </w:t>
      </w:r>
    </w:p>
    <w:p w14:paraId="4FF06C59" w14:textId="77777777" w:rsidR="00816256" w:rsidRPr="00816256" w:rsidRDefault="00816256" w:rsidP="00816256">
      <w:r w:rsidRPr="00816256">
        <w:t>Burning River Traffic Net (BRTN), 9:30 PM, KD8GXL net manager (See change notice below)</w:t>
      </w:r>
    </w:p>
    <w:p w14:paraId="55797AB5" w14:textId="37486264" w:rsidR="00816256" w:rsidRPr="00816256" w:rsidRDefault="00816256" w:rsidP="00816256">
      <w:r w:rsidRPr="00816256">
        <w:t>Central Ohio Traffic Net (COTN), 7:15 PM daily, 146.970 MHz</w:t>
      </w:r>
      <w:r w:rsidR="001241B3">
        <w:t>,</w:t>
      </w:r>
      <w:r w:rsidRPr="00816256">
        <w:t xml:space="preserve"> KD8TTE manager </w:t>
      </w:r>
      <w:hyperlink r:id="rId53" w:history="1">
        <w:r w:rsidRPr="00816256">
          <w:rPr>
            <w:rStyle w:val="Hyperlink"/>
          </w:rPr>
          <w:t>www.cotn.us</w:t>
        </w:r>
      </w:hyperlink>
    </w:p>
    <w:p w14:paraId="30654C91" w14:textId="77777777" w:rsidR="00816256" w:rsidRPr="00816256" w:rsidRDefault="00816256" w:rsidP="00816256">
      <w:r w:rsidRPr="00816256">
        <w:t xml:space="preserve">Miami Valley Traffic Net (MVTN), 7:00 PM Mon, Thurs, Sat, 146.640 MHz, KC8HTP manager </w:t>
      </w:r>
    </w:p>
    <w:p w14:paraId="39373636" w14:textId="77777777" w:rsidR="00816256" w:rsidRPr="00816256" w:rsidRDefault="00816256" w:rsidP="00816256">
      <w:r w:rsidRPr="00816256">
        <w:t xml:space="preserve">Northwest Ohio ARES Net (NWOHARES), 6:40 PM, daily, 146.940 MHz, PL 103.5, N8TNV manager </w:t>
      </w:r>
    </w:p>
    <w:p w14:paraId="16277FCD" w14:textId="77777777" w:rsidR="00816256" w:rsidRPr="00816256" w:rsidRDefault="00816256" w:rsidP="00816256"/>
    <w:p w14:paraId="045E8835" w14:textId="0A59E7DC" w:rsidR="00816256" w:rsidRPr="00816256" w:rsidRDefault="00816256" w:rsidP="00816256">
      <w:r w:rsidRPr="00816256">
        <w:t xml:space="preserve">And one last thing.  If you are a football fan the Detroit Lions always have a </w:t>
      </w:r>
      <w:r w:rsidR="001241B3" w:rsidRPr="00816256">
        <w:t>Thanksgiving Day</w:t>
      </w:r>
      <w:r w:rsidRPr="00816256">
        <w:t xml:space="preserve"> football game on the TV.  So hopefully by the time the game is on you will have been filled with lots of good food and need a rest.</w:t>
      </w:r>
    </w:p>
    <w:p w14:paraId="399C1D97" w14:textId="77777777" w:rsidR="00816256" w:rsidRPr="00816256" w:rsidRDefault="00816256" w:rsidP="00816256"/>
    <w:p w14:paraId="4C5040D5" w14:textId="77777777" w:rsidR="00816256" w:rsidRDefault="00816256" w:rsidP="00C56B66"/>
    <w:p w14:paraId="453E187A" w14:textId="73DFEA73" w:rsidR="00764F64" w:rsidRPr="00764F64" w:rsidRDefault="00764F64" w:rsidP="00764F64">
      <w:pPr>
        <w:rPr>
          <w:b/>
        </w:rPr>
      </w:pPr>
      <w:r w:rsidRPr="00764F64">
        <w:rPr>
          <w:b/>
        </w:rPr>
        <w:t>73, David, WA3EZN</w:t>
      </w:r>
    </w:p>
    <w:p w14:paraId="7A3DE6BE" w14:textId="77777777" w:rsidR="00B85F2A" w:rsidRDefault="00B85F2A" w:rsidP="00A46965">
      <w:pPr>
        <w:rPr>
          <w:rFonts w:eastAsia="Calibri"/>
        </w:rPr>
      </w:pPr>
    </w:p>
    <w:p w14:paraId="33CA12D7" w14:textId="0532576C" w:rsidR="0015282B" w:rsidRPr="0015282B" w:rsidRDefault="0015282B" w:rsidP="00A46965">
      <w:pPr>
        <w:rPr>
          <w:rFonts w:eastAsia="Calibri"/>
        </w:rPr>
      </w:pPr>
      <w:r w:rsidRPr="0015282B">
        <w:rPr>
          <w:rFonts w:eastAsia="Calibri"/>
        </w:rPr>
        <w:t xml:space="preserve">You can view the STM’s monthly report on the </w:t>
      </w:r>
      <w:proofErr w:type="gramStart"/>
      <w:r w:rsidRPr="0015282B">
        <w:rPr>
          <w:rFonts w:eastAsia="Calibri"/>
        </w:rPr>
        <w:t>website..</w:t>
      </w:r>
      <w:proofErr w:type="gramEnd"/>
      <w:r w:rsidRPr="0015282B">
        <w:rPr>
          <w:rFonts w:eastAsia="Calibri"/>
        </w:rPr>
        <w:t xml:space="preserve">  </w:t>
      </w:r>
      <w:hyperlink r:id="rId54" w:history="1">
        <w:r w:rsidRPr="0015282B">
          <w:rPr>
            <w:rFonts w:eastAsia="Calibri"/>
            <w:color w:val="0000FF"/>
            <w:u w:val="single"/>
          </w:rPr>
          <w:t>http://arrl-ohio.org/stm/stm.html</w:t>
        </w:r>
      </w:hyperlink>
      <w:r w:rsidRPr="0015282B">
        <w:rPr>
          <w:rFonts w:eastAsia="Calibri"/>
        </w:rPr>
        <w:t xml:space="preserve"> </w:t>
      </w:r>
    </w:p>
    <w:p w14:paraId="6A4199D8" w14:textId="77777777" w:rsidR="0015282B" w:rsidRDefault="0015282B" w:rsidP="00A46965">
      <w:pPr>
        <w:rPr>
          <w:rFonts w:eastAsia="Calibri"/>
        </w:rPr>
      </w:pPr>
    </w:p>
    <w:p w14:paraId="375412F2" w14:textId="5F1D602A" w:rsidR="0003792F" w:rsidRPr="0015282B" w:rsidRDefault="0003792F" w:rsidP="0003792F">
      <w:pPr>
        <w:rPr>
          <w:b/>
          <w:bCs/>
          <w:sz w:val="20"/>
          <w:szCs w:val="20"/>
          <w:u w:val="single"/>
        </w:rPr>
      </w:pPr>
    </w:p>
    <w:p w14:paraId="334E4ECF" w14:textId="1408A3A7" w:rsidR="00603DDB" w:rsidRDefault="0010149C" w:rsidP="00F40211">
      <w:pPr>
        <w:rPr>
          <w:b/>
          <w:bCs/>
        </w:rPr>
      </w:pPr>
      <w:r>
        <w:pict w14:anchorId="04203112">
          <v:rect id="_x0000_i1031" style="width:0;height:1.5pt" o:hralign="center" o:hrstd="t" o:hr="t" fillcolor="#a0a0a0" stroked="f"/>
        </w:pict>
      </w:r>
    </w:p>
    <w:p w14:paraId="5E32248D" w14:textId="77777777" w:rsidR="00055070" w:rsidRPr="003D5A16" w:rsidRDefault="00055070" w:rsidP="00055070">
      <w:pPr>
        <w:rPr>
          <w:b/>
          <w:i/>
          <w:sz w:val="28"/>
          <w:szCs w:val="28"/>
        </w:rPr>
      </w:pPr>
      <w:bookmarkStart w:id="12" w:name="asm"/>
      <w:bookmarkEnd w:id="12"/>
      <w:r w:rsidRPr="003D5A16">
        <w:rPr>
          <w:rFonts w:eastAsia="Calibri"/>
          <w:b/>
          <w:bCs/>
          <w:i/>
          <w:noProof/>
          <w:sz w:val="28"/>
          <w:szCs w:val="28"/>
        </w:rPr>
        <w:drawing>
          <wp:anchor distT="0" distB="0" distL="114300" distR="114300" simplePos="0" relativeHeight="251758592" behindDoc="1" locked="0" layoutInCell="1" allowOverlap="1" wp14:anchorId="62072633" wp14:editId="4751683D">
            <wp:simplePos x="0" y="0"/>
            <wp:positionH relativeFrom="margin">
              <wp:posOffset>5118735</wp:posOffset>
            </wp:positionH>
            <wp:positionV relativeFrom="paragraph">
              <wp:posOffset>5715</wp:posOffset>
            </wp:positionV>
            <wp:extent cx="1662430" cy="2377440"/>
            <wp:effectExtent l="0" t="0" r="0" b="3810"/>
            <wp:wrapTight wrapText="bothSides">
              <wp:wrapPolygon edited="0">
                <wp:start x="0" y="0"/>
                <wp:lineTo x="0" y="21462"/>
                <wp:lineTo x="21286" y="21462"/>
                <wp:lineTo x="21286" y="0"/>
                <wp:lineTo x="0" y="0"/>
              </wp:wrapPolygon>
            </wp:wrapTight>
            <wp:docPr id="11" name="Picture 11" descr="https://2.bp.blogspot.com/-4lpoABLAWgI/VJDoIplEnDI/AAAAAAAAA1g/ukEIZJeptmIOfECREtwSlZxTK97gjqHDgCPcBGAYYCw/s320/n8im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2.bp.blogspot.com/-4lpoABLAWgI/VJDoIplEnDI/AAAAAAAAA1g/ukEIZJeptmIOfECREtwSlZxTK97gjqHDgCPcBGAYYCw/s320/n8imw.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62430"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5A16">
        <w:rPr>
          <w:b/>
          <w:i/>
          <w:sz w:val="28"/>
          <w:szCs w:val="28"/>
        </w:rPr>
        <w:t>O</w:t>
      </w:r>
      <w:r w:rsidR="003D5A16" w:rsidRPr="003D5A16">
        <w:rPr>
          <w:b/>
          <w:i/>
          <w:sz w:val="28"/>
          <w:szCs w:val="28"/>
        </w:rPr>
        <w:t xml:space="preserve">ut and </w:t>
      </w:r>
      <w:r w:rsidRPr="003D5A16">
        <w:rPr>
          <w:b/>
          <w:i/>
          <w:sz w:val="28"/>
          <w:szCs w:val="28"/>
        </w:rPr>
        <w:t>A</w:t>
      </w:r>
      <w:r w:rsidR="003D5A16" w:rsidRPr="003D5A16">
        <w:rPr>
          <w:b/>
          <w:i/>
          <w:sz w:val="28"/>
          <w:szCs w:val="28"/>
        </w:rPr>
        <w:t>bout</w:t>
      </w:r>
    </w:p>
    <w:p w14:paraId="44B12EC2" w14:textId="77777777" w:rsidR="00055070" w:rsidRPr="003D5A16" w:rsidRDefault="00055070" w:rsidP="00055070">
      <w:pPr>
        <w:rPr>
          <w:b/>
          <w:i/>
        </w:rPr>
      </w:pPr>
      <w:r w:rsidRPr="003D5A16">
        <w:rPr>
          <w:b/>
          <w:i/>
        </w:rPr>
        <w:t>Lyn Alfman, N8IMW - ASM</w:t>
      </w:r>
    </w:p>
    <w:p w14:paraId="5C5B93C7" w14:textId="77777777" w:rsidR="00055070" w:rsidRDefault="0010149C" w:rsidP="00055070">
      <w:pPr>
        <w:rPr>
          <w:rStyle w:val="Hyperlink"/>
        </w:rPr>
      </w:pPr>
      <w:hyperlink r:id="rId57" w:history="1">
        <w:r w:rsidR="00055070" w:rsidRPr="005450C2">
          <w:rPr>
            <w:rStyle w:val="Hyperlink"/>
          </w:rPr>
          <w:t>lynalfman@aol.com</w:t>
        </w:r>
      </w:hyperlink>
    </w:p>
    <w:p w14:paraId="40412830" w14:textId="49092F8B" w:rsidR="00055070" w:rsidRDefault="00055070" w:rsidP="00055070">
      <w:pPr>
        <w:rPr>
          <w:color w:val="000000" w:themeColor="text1"/>
        </w:rPr>
      </w:pPr>
    </w:p>
    <w:p w14:paraId="5FB79447" w14:textId="77777777" w:rsidR="00F57343" w:rsidRPr="00F57343" w:rsidRDefault="00F57343" w:rsidP="00F57343">
      <w:pPr>
        <w:rPr>
          <w:color w:val="000000" w:themeColor="text1"/>
        </w:rPr>
      </w:pPr>
      <w:r w:rsidRPr="00F57343">
        <w:rPr>
          <w:color w:val="000000" w:themeColor="text1"/>
        </w:rPr>
        <w:t>Just a note--I am having a second surgery on my right elbow that I broke on Saturday of Field Day this year.  It seems that part of my bone collapsed, so now one of the screws is impeding my range of motion.  I am scheduled to have one of the screws removed on November 20.</w:t>
      </w:r>
    </w:p>
    <w:p w14:paraId="20C04980" w14:textId="77777777" w:rsidR="00F57343" w:rsidRPr="00F57343" w:rsidRDefault="00F57343" w:rsidP="00F57343">
      <w:pPr>
        <w:rPr>
          <w:color w:val="000000" w:themeColor="text1"/>
        </w:rPr>
      </w:pPr>
    </w:p>
    <w:p w14:paraId="0BD087F3" w14:textId="77777777" w:rsidR="00F57343" w:rsidRPr="00F57343" w:rsidRDefault="00F57343" w:rsidP="00F57343">
      <w:pPr>
        <w:rPr>
          <w:color w:val="000000" w:themeColor="text1"/>
        </w:rPr>
      </w:pPr>
      <w:r w:rsidRPr="00F57343">
        <w:rPr>
          <w:b/>
          <w:color w:val="000000" w:themeColor="text1"/>
        </w:rPr>
        <w:t>What is happening in some of the local clubs?</w:t>
      </w:r>
      <w:r w:rsidRPr="00F57343">
        <w:rPr>
          <w:color w:val="000000" w:themeColor="text1"/>
        </w:rPr>
        <w:t xml:space="preserve"> </w:t>
      </w:r>
    </w:p>
    <w:p w14:paraId="23427CC8" w14:textId="77777777" w:rsidR="005B317E" w:rsidRDefault="00F57343" w:rsidP="00F57343">
      <w:pPr>
        <w:rPr>
          <w:color w:val="000000" w:themeColor="text1"/>
        </w:rPr>
      </w:pPr>
      <w:r w:rsidRPr="00F57343">
        <w:rPr>
          <w:color w:val="000000" w:themeColor="text1"/>
        </w:rPr>
        <w:t xml:space="preserve">The </w:t>
      </w:r>
      <w:r w:rsidRPr="00F57343">
        <w:rPr>
          <w:b/>
          <w:color w:val="000000" w:themeColor="text1"/>
        </w:rPr>
        <w:t xml:space="preserve">Cambridge Amateur Radio Association </w:t>
      </w:r>
      <w:r w:rsidRPr="00F57343">
        <w:rPr>
          <w:color w:val="000000" w:themeColor="text1"/>
        </w:rPr>
        <w:t>(CARA) had its monthly business meeting; participated in the Black Swan Simulated Emergency Test; provided communication for the Byesville Halloween Parade; had five amateur radio lunches; and scraped, primed, and painted the future Waller-</w:t>
      </w:r>
      <w:proofErr w:type="spellStart"/>
      <w:r w:rsidRPr="00F57343">
        <w:rPr>
          <w:color w:val="000000" w:themeColor="text1"/>
        </w:rPr>
        <w:t>McMunn</w:t>
      </w:r>
      <w:proofErr w:type="spellEnd"/>
      <w:r w:rsidRPr="00F57343">
        <w:rPr>
          <w:color w:val="000000" w:themeColor="text1"/>
        </w:rPr>
        <w:t xml:space="preserve"> Museum. </w:t>
      </w:r>
    </w:p>
    <w:p w14:paraId="18697B8F" w14:textId="77777777" w:rsidR="005B317E" w:rsidRDefault="005B317E" w:rsidP="00F57343">
      <w:pPr>
        <w:rPr>
          <w:color w:val="000000" w:themeColor="text1"/>
        </w:rPr>
      </w:pPr>
    </w:p>
    <w:p w14:paraId="59FC1D96" w14:textId="48B9BBE1" w:rsidR="00F57343" w:rsidRPr="00F57343" w:rsidRDefault="00F57343" w:rsidP="00F57343">
      <w:pPr>
        <w:rPr>
          <w:color w:val="000000" w:themeColor="text1"/>
        </w:rPr>
      </w:pPr>
      <w:r w:rsidRPr="00F57343">
        <w:rPr>
          <w:color w:val="000000" w:themeColor="text1"/>
        </w:rPr>
        <w:t>They will provide lineup and communications for Cambridge Christmas Parade on November 24 and the Byesville Christmas Parade on December 1.  The CARA Annual Awards Banquet will be on December 21 at Theo’s in Cambridge.</w:t>
      </w:r>
    </w:p>
    <w:p w14:paraId="49B360E8" w14:textId="77777777" w:rsidR="005B317E" w:rsidRDefault="005B317E" w:rsidP="005B317E">
      <w:pPr>
        <w:rPr>
          <w:rStyle w:val="Hyperlink"/>
          <w:sz w:val="20"/>
          <w:szCs w:val="20"/>
        </w:rPr>
      </w:pPr>
    </w:p>
    <w:p w14:paraId="77492B49" w14:textId="77777777" w:rsidR="005B317E" w:rsidRDefault="005B317E" w:rsidP="005B317E">
      <w:pPr>
        <w:rPr>
          <w:rStyle w:val="Hyperlink"/>
          <w:sz w:val="20"/>
          <w:szCs w:val="20"/>
        </w:rPr>
      </w:pPr>
    </w:p>
    <w:p w14:paraId="422B2F3D" w14:textId="77777777" w:rsidR="005B317E" w:rsidRDefault="005B317E" w:rsidP="005B317E">
      <w:pPr>
        <w:rPr>
          <w:rStyle w:val="Hyperlink"/>
          <w:sz w:val="20"/>
          <w:szCs w:val="20"/>
        </w:rPr>
      </w:pPr>
    </w:p>
    <w:p w14:paraId="21B5E81B" w14:textId="4D0E8C5A" w:rsidR="005B317E" w:rsidRPr="00C20E11" w:rsidRDefault="0010149C" w:rsidP="005B317E">
      <w:pPr>
        <w:rPr>
          <w:sz w:val="20"/>
          <w:szCs w:val="20"/>
          <w:u w:val="single"/>
        </w:rPr>
      </w:pPr>
      <w:hyperlink w:anchor="TOP" w:history="1">
        <w:r w:rsidR="005B317E" w:rsidRPr="00C20E11">
          <w:rPr>
            <w:rStyle w:val="Hyperlink"/>
            <w:sz w:val="20"/>
            <w:szCs w:val="20"/>
          </w:rPr>
          <w:t>TOP^</w:t>
        </w:r>
      </w:hyperlink>
    </w:p>
    <w:p w14:paraId="24EA67B4" w14:textId="4BBB3784" w:rsidR="00F57343" w:rsidRPr="00F57343" w:rsidRDefault="00F57343" w:rsidP="00F57343">
      <w:pPr>
        <w:rPr>
          <w:color w:val="000000" w:themeColor="text1"/>
        </w:rPr>
      </w:pPr>
      <w:r w:rsidRPr="00F57343">
        <w:rPr>
          <w:color w:val="000000" w:themeColor="text1"/>
        </w:rPr>
        <w:lastRenderedPageBreak/>
        <w:t xml:space="preserve">The </w:t>
      </w:r>
      <w:r w:rsidRPr="00F57343">
        <w:rPr>
          <w:b/>
          <w:color w:val="000000" w:themeColor="text1"/>
        </w:rPr>
        <w:t>Zanesville Amateur Radio Club</w:t>
      </w:r>
      <w:r w:rsidRPr="00F57343">
        <w:rPr>
          <w:color w:val="000000" w:themeColor="text1"/>
        </w:rPr>
        <w:t xml:space="preserve"> (ZARC) elected officers for 2019 at their November 6 meeting:</w:t>
      </w:r>
    </w:p>
    <w:p w14:paraId="4F992128" w14:textId="77777777" w:rsidR="00F57343" w:rsidRPr="00F57343" w:rsidRDefault="00F57343" w:rsidP="00F57343">
      <w:pPr>
        <w:rPr>
          <w:color w:val="000000" w:themeColor="text1"/>
        </w:rPr>
      </w:pPr>
      <w:r w:rsidRPr="00F57343">
        <w:rPr>
          <w:color w:val="000000" w:themeColor="text1"/>
        </w:rPr>
        <w:t xml:space="preserve"> John Singleton, KD8MSO-President</w:t>
      </w:r>
    </w:p>
    <w:p w14:paraId="4099E149" w14:textId="77777777" w:rsidR="00F57343" w:rsidRPr="00F57343" w:rsidRDefault="00F57343" w:rsidP="00F57343">
      <w:pPr>
        <w:rPr>
          <w:color w:val="000000" w:themeColor="text1"/>
        </w:rPr>
      </w:pPr>
      <w:r w:rsidRPr="00F57343">
        <w:rPr>
          <w:color w:val="000000" w:themeColor="text1"/>
        </w:rPr>
        <w:t xml:space="preserve"> J. D. Johnson, KD8UBC-Vice President</w:t>
      </w:r>
    </w:p>
    <w:p w14:paraId="6A647A9E" w14:textId="77777777" w:rsidR="00F57343" w:rsidRPr="00F57343" w:rsidRDefault="00F57343" w:rsidP="00F57343">
      <w:pPr>
        <w:rPr>
          <w:color w:val="000000" w:themeColor="text1"/>
        </w:rPr>
      </w:pPr>
      <w:r w:rsidRPr="00F57343">
        <w:rPr>
          <w:color w:val="000000" w:themeColor="text1"/>
        </w:rPr>
        <w:t xml:space="preserve"> Les </w:t>
      </w:r>
      <w:proofErr w:type="spellStart"/>
      <w:r w:rsidRPr="00F57343">
        <w:rPr>
          <w:color w:val="000000" w:themeColor="text1"/>
        </w:rPr>
        <w:t>Chancey</w:t>
      </w:r>
      <w:proofErr w:type="spellEnd"/>
      <w:r w:rsidRPr="00F57343">
        <w:rPr>
          <w:color w:val="000000" w:themeColor="text1"/>
        </w:rPr>
        <w:t>, KC8NPM-Secretary</w:t>
      </w:r>
    </w:p>
    <w:p w14:paraId="2BC0FC15" w14:textId="77777777" w:rsidR="00F57343" w:rsidRPr="00F57343" w:rsidRDefault="00F57343" w:rsidP="00F57343">
      <w:pPr>
        <w:rPr>
          <w:color w:val="000000" w:themeColor="text1"/>
        </w:rPr>
      </w:pPr>
      <w:r w:rsidRPr="00F57343">
        <w:rPr>
          <w:color w:val="000000" w:themeColor="text1"/>
        </w:rPr>
        <w:t xml:space="preserve"> Devan Phillis, KD8MST-Treasurer</w:t>
      </w:r>
    </w:p>
    <w:p w14:paraId="25936EB3" w14:textId="77777777" w:rsidR="00F57343" w:rsidRPr="00F57343" w:rsidRDefault="00F57343" w:rsidP="00F57343">
      <w:pPr>
        <w:rPr>
          <w:color w:val="000000" w:themeColor="text1"/>
        </w:rPr>
      </w:pPr>
      <w:r w:rsidRPr="00F57343">
        <w:rPr>
          <w:color w:val="000000" w:themeColor="text1"/>
        </w:rPr>
        <w:t xml:space="preserve"> Don Wahl, WA8BOV-Trustee</w:t>
      </w:r>
    </w:p>
    <w:p w14:paraId="240A7DEE" w14:textId="77777777" w:rsidR="00F57343" w:rsidRPr="00F57343" w:rsidRDefault="00F57343" w:rsidP="00F57343">
      <w:pPr>
        <w:rPr>
          <w:color w:val="000000" w:themeColor="text1"/>
        </w:rPr>
      </w:pPr>
      <w:r w:rsidRPr="00F57343">
        <w:rPr>
          <w:color w:val="000000" w:themeColor="text1"/>
        </w:rPr>
        <w:t xml:space="preserve"> Bob Burton, KB8ZMI-Trustee</w:t>
      </w:r>
    </w:p>
    <w:p w14:paraId="418DD014" w14:textId="77777777" w:rsidR="00F57343" w:rsidRPr="00F57343" w:rsidRDefault="00F57343" w:rsidP="00F57343">
      <w:pPr>
        <w:rPr>
          <w:color w:val="000000" w:themeColor="text1"/>
        </w:rPr>
      </w:pPr>
      <w:r w:rsidRPr="00F57343">
        <w:rPr>
          <w:color w:val="000000" w:themeColor="text1"/>
        </w:rPr>
        <w:t xml:space="preserve"> Sonny Alfman, W8FHF-Trustee</w:t>
      </w:r>
    </w:p>
    <w:p w14:paraId="78746714" w14:textId="77777777" w:rsidR="00F57343" w:rsidRPr="00F57343" w:rsidRDefault="00F57343" w:rsidP="00F57343">
      <w:pPr>
        <w:rPr>
          <w:color w:val="000000" w:themeColor="text1"/>
        </w:rPr>
      </w:pPr>
    </w:p>
    <w:p w14:paraId="24A365F9" w14:textId="77777777" w:rsidR="00F57343" w:rsidRPr="00F57343" w:rsidRDefault="00F57343" w:rsidP="00F57343">
      <w:pPr>
        <w:rPr>
          <w:color w:val="000000" w:themeColor="text1"/>
        </w:rPr>
      </w:pPr>
      <w:r w:rsidRPr="00F57343">
        <w:rPr>
          <w:color w:val="000000" w:themeColor="text1"/>
        </w:rPr>
        <w:t xml:space="preserve">ZARC is also raffling off a hand-held radio as a fundraiser, and its Christmas dinner will be at </w:t>
      </w:r>
      <w:proofErr w:type="spellStart"/>
      <w:r w:rsidRPr="00F57343">
        <w:rPr>
          <w:color w:val="000000" w:themeColor="text1"/>
        </w:rPr>
        <w:t>Ichiban’s</w:t>
      </w:r>
      <w:proofErr w:type="spellEnd"/>
      <w:r w:rsidRPr="00F57343">
        <w:rPr>
          <w:color w:val="000000" w:themeColor="text1"/>
        </w:rPr>
        <w:t xml:space="preserve"> in Zanesville on December 4.</w:t>
      </w:r>
    </w:p>
    <w:p w14:paraId="2B8BD71A" w14:textId="77777777" w:rsidR="00F57343" w:rsidRPr="00F57343" w:rsidRDefault="00F57343" w:rsidP="00F57343">
      <w:pPr>
        <w:rPr>
          <w:color w:val="000000" w:themeColor="text1"/>
        </w:rPr>
      </w:pPr>
    </w:p>
    <w:p w14:paraId="2EC7CB86" w14:textId="72F01C03" w:rsidR="00F57343" w:rsidRPr="00F57343" w:rsidRDefault="00F57343" w:rsidP="00F57343">
      <w:pPr>
        <w:rPr>
          <w:color w:val="000000" w:themeColor="text1"/>
        </w:rPr>
      </w:pPr>
      <w:r w:rsidRPr="00F57343">
        <w:rPr>
          <w:color w:val="000000" w:themeColor="text1"/>
        </w:rPr>
        <w:t xml:space="preserve">The </w:t>
      </w:r>
      <w:r w:rsidRPr="00F57343">
        <w:rPr>
          <w:b/>
          <w:color w:val="000000" w:themeColor="text1"/>
        </w:rPr>
        <w:t>TUSCO Amateur Radio Club</w:t>
      </w:r>
      <w:r w:rsidRPr="00F57343">
        <w:rPr>
          <w:color w:val="000000" w:themeColor="text1"/>
        </w:rPr>
        <w:t xml:space="preserve"> is busy preparing for its January 27 hamfest in Strasburg.  They are having their W8ZX Annual Recognition Dinner on December 7 in the Tuscarawas EMA in New Philadelphia. </w:t>
      </w:r>
    </w:p>
    <w:p w14:paraId="41D7ADAB" w14:textId="4CAF8530" w:rsidR="00F57343" w:rsidRPr="00F57343" w:rsidRDefault="00697450" w:rsidP="00F57343">
      <w:pPr>
        <w:rPr>
          <w:color w:val="000000" w:themeColor="text1"/>
        </w:rPr>
      </w:pPr>
      <w:r w:rsidRPr="00F57343">
        <w:rPr>
          <w:noProof/>
          <w:color w:val="000000" w:themeColor="text1"/>
        </w:rPr>
        <w:drawing>
          <wp:anchor distT="0" distB="0" distL="114300" distR="114300" simplePos="0" relativeHeight="252179456" behindDoc="1" locked="0" layoutInCell="1" allowOverlap="1" wp14:anchorId="59530650" wp14:editId="04954FB1">
            <wp:simplePos x="0" y="0"/>
            <wp:positionH relativeFrom="margin">
              <wp:align>left</wp:align>
            </wp:positionH>
            <wp:positionV relativeFrom="paragraph">
              <wp:posOffset>49530</wp:posOffset>
            </wp:positionV>
            <wp:extent cx="1238250" cy="1609725"/>
            <wp:effectExtent l="0" t="0" r="0" b="9525"/>
            <wp:wrapTight wrapText="bothSides">
              <wp:wrapPolygon edited="0">
                <wp:start x="0" y="0"/>
                <wp:lineTo x="0" y="21472"/>
                <wp:lineTo x="21268" y="21472"/>
                <wp:lineTo x="21268" y="0"/>
                <wp:lineTo x="0" y="0"/>
              </wp:wrapPolygon>
            </wp:wrapTight>
            <wp:docPr id="95" name="Picture 95" descr="Russell Wilson KD8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ussell Wilson KD8RW.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3825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2E58BC" w14:textId="48284A19" w:rsidR="00F57343" w:rsidRPr="00F57343" w:rsidRDefault="00F57343" w:rsidP="00F57343">
      <w:pPr>
        <w:rPr>
          <w:b/>
          <w:color w:val="000000" w:themeColor="text1"/>
        </w:rPr>
      </w:pPr>
      <w:r w:rsidRPr="00F57343">
        <w:rPr>
          <w:b/>
          <w:color w:val="000000" w:themeColor="text1"/>
        </w:rPr>
        <w:t xml:space="preserve">Russell Wilson, KD8RW  </w:t>
      </w:r>
    </w:p>
    <w:p w14:paraId="2F0ECF15" w14:textId="77777777" w:rsidR="00F57343" w:rsidRPr="00F57343" w:rsidRDefault="00F57343" w:rsidP="00F57343">
      <w:pPr>
        <w:rPr>
          <w:color w:val="000000" w:themeColor="text1"/>
        </w:rPr>
      </w:pPr>
      <w:r w:rsidRPr="00F57343">
        <w:rPr>
          <w:color w:val="000000" w:themeColor="text1"/>
        </w:rPr>
        <w:t xml:space="preserve">The </w:t>
      </w:r>
      <w:r w:rsidRPr="00F57343">
        <w:rPr>
          <w:b/>
          <w:color w:val="000000" w:themeColor="text1"/>
        </w:rPr>
        <w:t>Morgan (County) Amateur Radio Club (</w:t>
      </w:r>
      <w:r w:rsidRPr="00F57343">
        <w:rPr>
          <w:color w:val="000000" w:themeColor="text1"/>
        </w:rPr>
        <w:t xml:space="preserve">MARC) just lost one of its founders, President, and the Morgan County Emergency Coordinator Russell Wilson, KD8RW, who died suddenly and unexpected.  District 9 Emergency Coordinator Sonny Alfman, W8FHF, and I attended his celebration of life and memorial service on November 1 in McConnelsville. He will be sorely missed. This club has about 15 members; however, most if not </w:t>
      </w:r>
      <w:proofErr w:type="gramStart"/>
      <w:r w:rsidRPr="00F57343">
        <w:rPr>
          <w:color w:val="000000" w:themeColor="text1"/>
        </w:rPr>
        <w:t>all of</w:t>
      </w:r>
      <w:proofErr w:type="gramEnd"/>
      <w:r w:rsidRPr="00F57343">
        <w:rPr>
          <w:color w:val="000000" w:themeColor="text1"/>
        </w:rPr>
        <w:t xml:space="preserve"> the officers belong to the Wilson family.</w:t>
      </w:r>
    </w:p>
    <w:p w14:paraId="662B279A" w14:textId="6F1EF730" w:rsidR="00F57343" w:rsidRDefault="00F57343" w:rsidP="00F57343">
      <w:pPr>
        <w:rPr>
          <w:color w:val="000000" w:themeColor="text1"/>
        </w:rPr>
      </w:pPr>
    </w:p>
    <w:p w14:paraId="11FDEDFE" w14:textId="3BF3F182" w:rsidR="00697450" w:rsidRDefault="00697450" w:rsidP="00F57343">
      <w:pPr>
        <w:rPr>
          <w:color w:val="000000" w:themeColor="text1"/>
        </w:rPr>
      </w:pPr>
    </w:p>
    <w:p w14:paraId="1884E477" w14:textId="77777777" w:rsidR="00697450" w:rsidRPr="00F57343" w:rsidRDefault="00697450" w:rsidP="00F57343">
      <w:pPr>
        <w:rPr>
          <w:color w:val="000000" w:themeColor="text1"/>
        </w:rPr>
      </w:pPr>
    </w:p>
    <w:p w14:paraId="209B2A05" w14:textId="77777777" w:rsidR="00F57343" w:rsidRPr="00F57343" w:rsidRDefault="00F57343" w:rsidP="00F57343">
      <w:pPr>
        <w:rPr>
          <w:color w:val="000000" w:themeColor="text1"/>
        </w:rPr>
      </w:pPr>
      <w:r w:rsidRPr="00F57343">
        <w:rPr>
          <w:color w:val="000000" w:themeColor="text1"/>
        </w:rPr>
        <w:t xml:space="preserve">The </w:t>
      </w:r>
      <w:r w:rsidRPr="00F57343">
        <w:rPr>
          <w:b/>
          <w:color w:val="000000" w:themeColor="text1"/>
        </w:rPr>
        <w:t>Sunday Creek Amateur Radio Federation</w:t>
      </w:r>
      <w:r w:rsidRPr="00F57343">
        <w:rPr>
          <w:color w:val="000000" w:themeColor="text1"/>
        </w:rPr>
        <w:t xml:space="preserve"> (SCARF) is also preparing for its January 20 hamfest in Nelsonville.  </w:t>
      </w:r>
    </w:p>
    <w:p w14:paraId="7BA7CAF1" w14:textId="77777777" w:rsidR="00F57343" w:rsidRPr="00F57343" w:rsidRDefault="00F57343" w:rsidP="00F57343">
      <w:pPr>
        <w:rPr>
          <w:color w:val="000000" w:themeColor="text1"/>
        </w:rPr>
      </w:pPr>
    </w:p>
    <w:p w14:paraId="6F218A8A" w14:textId="77777777" w:rsidR="00F57343" w:rsidRPr="00F57343" w:rsidRDefault="00F57343" w:rsidP="00F57343">
      <w:pPr>
        <w:rPr>
          <w:color w:val="000000" w:themeColor="text1"/>
        </w:rPr>
      </w:pPr>
      <w:r w:rsidRPr="00F57343">
        <w:rPr>
          <w:color w:val="000000" w:themeColor="text1"/>
        </w:rPr>
        <w:t xml:space="preserve">The </w:t>
      </w:r>
      <w:r w:rsidRPr="00F57343">
        <w:rPr>
          <w:b/>
          <w:color w:val="000000" w:themeColor="text1"/>
        </w:rPr>
        <w:t>Coshocton County Amateur Radio Association</w:t>
      </w:r>
      <w:r w:rsidRPr="00F57343">
        <w:rPr>
          <w:color w:val="000000" w:themeColor="text1"/>
        </w:rPr>
        <w:t xml:space="preserve"> (CCARA) was extremely active in the Black Swan Simulated Emergency Test.  They passed hundreds of messages during the exercise and had several members involved.</w:t>
      </w:r>
    </w:p>
    <w:p w14:paraId="74CCCE3C" w14:textId="77777777" w:rsidR="00F57343" w:rsidRPr="00F57343" w:rsidRDefault="00F57343" w:rsidP="00F57343">
      <w:pPr>
        <w:rPr>
          <w:color w:val="000000" w:themeColor="text1"/>
        </w:rPr>
      </w:pPr>
    </w:p>
    <w:p w14:paraId="7010C89C" w14:textId="77777777" w:rsidR="00F57343" w:rsidRPr="00F57343" w:rsidRDefault="00F57343" w:rsidP="00F57343">
      <w:pPr>
        <w:rPr>
          <w:color w:val="000000" w:themeColor="text1"/>
        </w:rPr>
      </w:pPr>
      <w:r w:rsidRPr="00F57343">
        <w:rPr>
          <w:b/>
          <w:color w:val="000000" w:themeColor="text1"/>
        </w:rPr>
        <w:t>How do you get your club’s name and what you do out in the public?</w:t>
      </w:r>
      <w:r w:rsidRPr="00F57343">
        <w:rPr>
          <w:color w:val="000000" w:themeColor="text1"/>
        </w:rPr>
        <w:t xml:space="preserve"> </w:t>
      </w:r>
    </w:p>
    <w:p w14:paraId="622EBE56" w14:textId="61F09DCF" w:rsidR="005B317E" w:rsidRDefault="00F57343" w:rsidP="00F57343">
      <w:pPr>
        <w:rPr>
          <w:color w:val="000000" w:themeColor="text1"/>
        </w:rPr>
      </w:pPr>
      <w:r w:rsidRPr="00F57343">
        <w:rPr>
          <w:color w:val="000000" w:themeColor="text1"/>
        </w:rPr>
        <w:t xml:space="preserve">Many amateur radio clubs and ARES groups provide communications for public events like parades, walks/runs, parking cars for charitable events.  They also work with the local emergency groups such as EMA, law enforcement, etc.  This is great work, but do these actions get you recognized in the general public?  I say probably not.  What can your group do to be better identifiable by the general public?  </w:t>
      </w:r>
    </w:p>
    <w:p w14:paraId="23C3A806" w14:textId="03B069D8" w:rsidR="005B317E" w:rsidRDefault="005B317E" w:rsidP="00F57343">
      <w:pPr>
        <w:rPr>
          <w:color w:val="000000" w:themeColor="text1"/>
        </w:rPr>
      </w:pPr>
    </w:p>
    <w:p w14:paraId="4EECE967" w14:textId="0D6EBF30" w:rsidR="00F57343" w:rsidRPr="00F57343" w:rsidRDefault="00F57343" w:rsidP="00F57343">
      <w:pPr>
        <w:rPr>
          <w:color w:val="000000" w:themeColor="text1"/>
        </w:rPr>
      </w:pPr>
      <w:r w:rsidRPr="00F57343">
        <w:rPr>
          <w:color w:val="000000" w:themeColor="text1"/>
        </w:rPr>
        <w:t xml:space="preserve">Here are a few examples.  Take advantage of your local newspaper, radio, and television stations by promoting your meetings, test sessions, and public events such as special event stations, hamfests, etc.  Put your club in the public eye by having </w:t>
      </w:r>
      <w:proofErr w:type="spellStart"/>
      <w:proofErr w:type="gramStart"/>
      <w:r w:rsidRPr="00F57343">
        <w:rPr>
          <w:color w:val="000000" w:themeColor="text1"/>
        </w:rPr>
        <w:t>a</w:t>
      </w:r>
      <w:proofErr w:type="spellEnd"/>
      <w:proofErr w:type="gramEnd"/>
      <w:r w:rsidRPr="00F57343">
        <w:rPr>
          <w:color w:val="000000" w:themeColor="text1"/>
        </w:rPr>
        <w:t xml:space="preserve"> information booth in public places or events such as county fairs, home and garden shows, etc.</w:t>
      </w:r>
    </w:p>
    <w:p w14:paraId="71C30170" w14:textId="214942C4" w:rsidR="00F57343" w:rsidRPr="00F57343" w:rsidRDefault="00F57343" w:rsidP="00F57343">
      <w:pPr>
        <w:rPr>
          <w:color w:val="000000" w:themeColor="text1"/>
        </w:rPr>
      </w:pPr>
    </w:p>
    <w:p w14:paraId="611B0A8A" w14:textId="7F3F332B" w:rsidR="00F57343" w:rsidRPr="00F57343" w:rsidRDefault="00F57343" w:rsidP="00F57343">
      <w:pPr>
        <w:rPr>
          <w:color w:val="000000" w:themeColor="text1"/>
        </w:rPr>
      </w:pPr>
      <w:r w:rsidRPr="00F57343">
        <w:rPr>
          <w:color w:val="000000" w:themeColor="text1"/>
        </w:rPr>
        <w:t xml:space="preserve">Have you ever considered using your local library’s display case?  </w:t>
      </w:r>
    </w:p>
    <w:p w14:paraId="1DDB668B" w14:textId="0B1F7373" w:rsidR="00F57343" w:rsidRPr="00F57343" w:rsidRDefault="00F57343" w:rsidP="00F57343">
      <w:pPr>
        <w:rPr>
          <w:color w:val="000000" w:themeColor="text1"/>
        </w:rPr>
      </w:pPr>
    </w:p>
    <w:p w14:paraId="04F992D4" w14:textId="14C4AF9E" w:rsidR="00F57343" w:rsidRPr="00F57343" w:rsidRDefault="00F57343" w:rsidP="00F57343">
      <w:pPr>
        <w:rPr>
          <w:color w:val="000000" w:themeColor="text1"/>
        </w:rPr>
      </w:pPr>
      <w:r w:rsidRPr="00F57343">
        <w:rPr>
          <w:color w:val="000000" w:themeColor="text1"/>
        </w:rPr>
        <w:t xml:space="preserve">This year the Coshocton County Amateur Radio Association had a display in their local library’s display case in July. </w:t>
      </w:r>
    </w:p>
    <w:p w14:paraId="54CEB550" w14:textId="77777777" w:rsidR="00BD280E" w:rsidRDefault="00BD280E" w:rsidP="00BD280E">
      <w:pPr>
        <w:rPr>
          <w:rStyle w:val="Hyperlink"/>
          <w:sz w:val="20"/>
          <w:szCs w:val="20"/>
        </w:rPr>
      </w:pPr>
    </w:p>
    <w:p w14:paraId="6258EE65" w14:textId="77777777" w:rsidR="00BD280E" w:rsidRDefault="00BD280E" w:rsidP="00BD280E">
      <w:pPr>
        <w:rPr>
          <w:rStyle w:val="Hyperlink"/>
          <w:sz w:val="20"/>
          <w:szCs w:val="20"/>
        </w:rPr>
      </w:pPr>
    </w:p>
    <w:p w14:paraId="55F17A36" w14:textId="190EA83D" w:rsidR="00BD280E" w:rsidRPr="00C20E11" w:rsidRDefault="0010149C" w:rsidP="00BD280E">
      <w:pPr>
        <w:rPr>
          <w:sz w:val="20"/>
          <w:szCs w:val="20"/>
          <w:u w:val="single"/>
        </w:rPr>
      </w:pPr>
      <w:hyperlink w:anchor="TOP" w:history="1">
        <w:r w:rsidR="00BD280E" w:rsidRPr="00C20E11">
          <w:rPr>
            <w:rStyle w:val="Hyperlink"/>
            <w:sz w:val="20"/>
            <w:szCs w:val="20"/>
          </w:rPr>
          <w:t>TOP^</w:t>
        </w:r>
      </w:hyperlink>
    </w:p>
    <w:p w14:paraId="37D83BA2" w14:textId="2CCC7624" w:rsidR="00F57343" w:rsidRPr="00F57343" w:rsidRDefault="00BD280E" w:rsidP="00F57343">
      <w:pPr>
        <w:rPr>
          <w:color w:val="000000" w:themeColor="text1"/>
        </w:rPr>
      </w:pPr>
      <w:r w:rsidRPr="00F57343">
        <w:rPr>
          <w:noProof/>
          <w:color w:val="000000" w:themeColor="text1"/>
        </w:rPr>
        <w:lastRenderedPageBreak/>
        <w:drawing>
          <wp:anchor distT="0" distB="0" distL="114300" distR="114300" simplePos="0" relativeHeight="252178432" behindDoc="1" locked="0" layoutInCell="1" allowOverlap="1" wp14:anchorId="612619A8" wp14:editId="7A8D25BF">
            <wp:simplePos x="0" y="0"/>
            <wp:positionH relativeFrom="margin">
              <wp:align>right</wp:align>
            </wp:positionH>
            <wp:positionV relativeFrom="paragraph">
              <wp:posOffset>0</wp:posOffset>
            </wp:positionV>
            <wp:extent cx="4910455" cy="2762250"/>
            <wp:effectExtent l="0" t="0" r="4445" b="0"/>
            <wp:wrapTight wrapText="bothSides">
              <wp:wrapPolygon edited="0">
                <wp:start x="0" y="0"/>
                <wp:lineTo x="0" y="21451"/>
                <wp:lineTo x="21536" y="21451"/>
                <wp:lineTo x="21536" y="0"/>
                <wp:lineTo x="0" y="0"/>
              </wp:wrapPolygon>
            </wp:wrapTight>
            <wp:docPr id="94" name="Picture 94" descr="Coshocton library display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shocton library display 2018.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10455"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7343" w:rsidRPr="00F57343">
        <w:rPr>
          <w:color w:val="000000" w:themeColor="text1"/>
        </w:rPr>
        <w:t>The Cambridge Amateur Radio Association had a display at the Crossroads Library in September.  This is what a half of the display case looked like.</w:t>
      </w:r>
    </w:p>
    <w:p w14:paraId="6B31A722" w14:textId="1C627F6F" w:rsidR="00F57343" w:rsidRDefault="00F57343" w:rsidP="00F57343">
      <w:pPr>
        <w:rPr>
          <w:color w:val="000000" w:themeColor="text1"/>
        </w:rPr>
      </w:pPr>
    </w:p>
    <w:p w14:paraId="462D43EC" w14:textId="29D4FAB9" w:rsidR="00F57343" w:rsidRPr="00F57343" w:rsidRDefault="00BD280E" w:rsidP="00F57343">
      <w:pPr>
        <w:rPr>
          <w:color w:val="000000" w:themeColor="text1"/>
        </w:rPr>
      </w:pPr>
      <w:r w:rsidRPr="00F57343">
        <w:rPr>
          <w:noProof/>
          <w:color w:val="000000" w:themeColor="text1"/>
        </w:rPr>
        <w:drawing>
          <wp:anchor distT="0" distB="0" distL="114300" distR="114300" simplePos="0" relativeHeight="252177408" behindDoc="1" locked="0" layoutInCell="1" allowOverlap="1" wp14:anchorId="02A25BB8" wp14:editId="6AA35276">
            <wp:simplePos x="0" y="0"/>
            <wp:positionH relativeFrom="margin">
              <wp:align>left</wp:align>
            </wp:positionH>
            <wp:positionV relativeFrom="paragraph">
              <wp:posOffset>1501775</wp:posOffset>
            </wp:positionV>
            <wp:extent cx="4171315" cy="3128645"/>
            <wp:effectExtent l="0" t="0" r="635" b="0"/>
            <wp:wrapTight wrapText="bothSides">
              <wp:wrapPolygon edited="0">
                <wp:start x="0" y="0"/>
                <wp:lineTo x="0" y="21438"/>
                <wp:lineTo x="21505" y="21438"/>
                <wp:lineTo x="21505" y="0"/>
                <wp:lineTo x="0" y="0"/>
              </wp:wrapPolygon>
            </wp:wrapTight>
            <wp:docPr id="93" name="Picture 93" descr="library display 2018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rary display 2018 v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71315" cy="3128645"/>
                    </a:xfrm>
                    <a:prstGeom prst="rect">
                      <a:avLst/>
                    </a:prstGeom>
                    <a:noFill/>
                    <a:ln>
                      <a:noFill/>
                    </a:ln>
                  </pic:spPr>
                </pic:pic>
              </a:graphicData>
            </a:graphic>
            <wp14:sizeRelH relativeFrom="page">
              <wp14:pctWidth>0</wp14:pctWidth>
            </wp14:sizeRelH>
            <wp14:sizeRelV relativeFrom="page">
              <wp14:pctHeight>0</wp14:pctHeight>
            </wp14:sizeRelV>
          </wp:anchor>
        </w:drawing>
      </w:r>
      <w:r w:rsidR="00F57343" w:rsidRPr="00F57343">
        <w:rPr>
          <w:color w:val="000000" w:themeColor="text1"/>
        </w:rPr>
        <w:t xml:space="preserve">These display cases are usually located in an area that the library patrons </w:t>
      </w:r>
      <w:proofErr w:type="gramStart"/>
      <w:r w:rsidR="00F57343" w:rsidRPr="00F57343">
        <w:rPr>
          <w:color w:val="000000" w:themeColor="text1"/>
        </w:rPr>
        <w:t>have to</w:t>
      </w:r>
      <w:proofErr w:type="gramEnd"/>
      <w:r w:rsidR="00F57343" w:rsidRPr="00F57343">
        <w:rPr>
          <w:color w:val="000000" w:themeColor="text1"/>
        </w:rPr>
        <w:t xml:space="preserve"> pass them, and they are usually free.  If </w:t>
      </w:r>
      <w:proofErr w:type="spellStart"/>
      <w:proofErr w:type="gramStart"/>
      <w:r w:rsidR="00F57343" w:rsidRPr="00F57343">
        <w:rPr>
          <w:color w:val="000000" w:themeColor="text1"/>
        </w:rPr>
        <w:t>you</w:t>
      </w:r>
      <w:proofErr w:type="spellEnd"/>
      <w:proofErr w:type="gramEnd"/>
      <w:r w:rsidR="00F57343" w:rsidRPr="00F57343">
        <w:rPr>
          <w:color w:val="000000" w:themeColor="text1"/>
        </w:rPr>
        <w:t xml:space="preserve"> local library has a display case, consider contacting them about putting in a display.  </w:t>
      </w:r>
    </w:p>
    <w:p w14:paraId="519396AA" w14:textId="3FF4D03D" w:rsidR="00F57343" w:rsidRPr="00F57343" w:rsidRDefault="00F57343" w:rsidP="00F57343">
      <w:pPr>
        <w:rPr>
          <w:color w:val="000000" w:themeColor="text1"/>
        </w:rPr>
      </w:pPr>
    </w:p>
    <w:p w14:paraId="2607E11C" w14:textId="7EC6C087" w:rsidR="00F57343" w:rsidRPr="00F57343" w:rsidRDefault="00F57343" w:rsidP="00F57343">
      <w:pPr>
        <w:rPr>
          <w:color w:val="000000" w:themeColor="text1"/>
        </w:rPr>
      </w:pPr>
      <w:r w:rsidRPr="00F57343">
        <w:rPr>
          <w:color w:val="000000" w:themeColor="text1"/>
        </w:rPr>
        <w:t xml:space="preserve">It is up to your club to put together a display that will: </w:t>
      </w:r>
    </w:p>
    <w:p w14:paraId="1753B17C" w14:textId="10A307F3" w:rsidR="00F57343" w:rsidRPr="00F57343" w:rsidRDefault="00F57343" w:rsidP="00F57343">
      <w:pPr>
        <w:rPr>
          <w:color w:val="000000" w:themeColor="text1"/>
        </w:rPr>
      </w:pPr>
      <w:r w:rsidRPr="00F57343">
        <w:rPr>
          <w:color w:val="000000" w:themeColor="text1"/>
        </w:rPr>
        <w:t xml:space="preserve">1. Catch the eye and be interesting enough to make patrons stop and look; </w:t>
      </w:r>
    </w:p>
    <w:p w14:paraId="00CCB260" w14:textId="7BC3DF66" w:rsidR="00F57343" w:rsidRPr="00F57343" w:rsidRDefault="00F57343" w:rsidP="00F57343">
      <w:pPr>
        <w:rPr>
          <w:color w:val="000000" w:themeColor="text1"/>
        </w:rPr>
      </w:pPr>
      <w:r w:rsidRPr="00F57343">
        <w:rPr>
          <w:color w:val="000000" w:themeColor="text1"/>
        </w:rPr>
        <w:t xml:space="preserve">2. Get them interested in your club and/or amateur radio in general; </w:t>
      </w:r>
    </w:p>
    <w:p w14:paraId="47E3B590" w14:textId="09CBEFF3" w:rsidR="00F57343" w:rsidRPr="00F57343" w:rsidRDefault="00BD280E" w:rsidP="00F57343">
      <w:pPr>
        <w:rPr>
          <w:color w:val="000000" w:themeColor="text1"/>
        </w:rPr>
      </w:pPr>
      <w:r w:rsidRPr="00F57343">
        <w:rPr>
          <w:noProof/>
          <w:color w:val="000000" w:themeColor="text1"/>
        </w:rPr>
        <w:drawing>
          <wp:anchor distT="0" distB="0" distL="114300" distR="114300" simplePos="0" relativeHeight="252176384" behindDoc="1" locked="0" layoutInCell="1" allowOverlap="1" wp14:anchorId="219334B0" wp14:editId="6FC0E1C4">
            <wp:simplePos x="0" y="0"/>
            <wp:positionH relativeFrom="margin">
              <wp:align>right</wp:align>
            </wp:positionH>
            <wp:positionV relativeFrom="paragraph">
              <wp:posOffset>60960</wp:posOffset>
            </wp:positionV>
            <wp:extent cx="409575" cy="1171575"/>
            <wp:effectExtent l="0" t="0" r="0" b="9525"/>
            <wp:wrapTight wrapText="bothSides">
              <wp:wrapPolygon edited="0">
                <wp:start x="3014" y="0"/>
                <wp:lineTo x="2009" y="21424"/>
                <wp:lineTo x="19088" y="21424"/>
                <wp:lineTo x="20093" y="11590"/>
                <wp:lineTo x="13060" y="7727"/>
                <wp:lineTo x="10047" y="0"/>
                <wp:lineTo x="3014" y="0"/>
              </wp:wrapPolygon>
            </wp:wrapTight>
            <wp:docPr id="92" name="Picture 92" descr="tal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alki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957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F57343" w:rsidRPr="00F57343">
        <w:rPr>
          <w:color w:val="000000" w:themeColor="text1"/>
        </w:rPr>
        <w:t xml:space="preserve">3. Provide information on where and how they can learn about an amateur radio operator.  </w:t>
      </w:r>
    </w:p>
    <w:p w14:paraId="05B920FF" w14:textId="7F38E1FB" w:rsidR="00F57343" w:rsidRPr="00F57343" w:rsidRDefault="00F57343" w:rsidP="00F57343">
      <w:pPr>
        <w:rPr>
          <w:color w:val="000000" w:themeColor="text1"/>
        </w:rPr>
      </w:pPr>
    </w:p>
    <w:p w14:paraId="400876A4" w14:textId="21C7D1E5" w:rsidR="00161974" w:rsidRPr="00161974" w:rsidRDefault="00161974" w:rsidP="00161974">
      <w:pPr>
        <w:rPr>
          <w:color w:val="000000" w:themeColor="text1"/>
        </w:rPr>
      </w:pPr>
      <w:r w:rsidRPr="00161974">
        <w:rPr>
          <w:color w:val="000000" w:themeColor="text1"/>
        </w:rPr>
        <w:t>So … be careful and have fun, but above all remember to be “Radio Active!”</w:t>
      </w:r>
      <w:r w:rsidR="00F57343" w:rsidRPr="00F57343">
        <w:rPr>
          <w:color w:val="000000" w:themeColor="text1"/>
        </w:rPr>
        <w:t xml:space="preserve"> </w:t>
      </w:r>
    </w:p>
    <w:p w14:paraId="6A2F343D" w14:textId="4782C2DE" w:rsidR="00281883" w:rsidRPr="00281883" w:rsidRDefault="00281883" w:rsidP="00281883">
      <w:pPr>
        <w:rPr>
          <w:color w:val="000000" w:themeColor="text1"/>
        </w:rPr>
      </w:pPr>
    </w:p>
    <w:p w14:paraId="2FF40225" w14:textId="62E7FE17" w:rsidR="00281883" w:rsidRDefault="00281883" w:rsidP="00281883">
      <w:pPr>
        <w:rPr>
          <w:b/>
          <w:color w:val="000000" w:themeColor="text1"/>
        </w:rPr>
      </w:pPr>
      <w:r w:rsidRPr="00981C2E">
        <w:rPr>
          <w:b/>
          <w:color w:val="000000" w:themeColor="text1"/>
        </w:rPr>
        <w:t>’73 de Lyn</w:t>
      </w:r>
    </w:p>
    <w:p w14:paraId="0339DC82" w14:textId="77777777" w:rsidR="00247E9D" w:rsidRDefault="00247E9D" w:rsidP="00247E9D">
      <w:pPr>
        <w:rPr>
          <w:rStyle w:val="Hyperlink"/>
          <w:sz w:val="20"/>
          <w:szCs w:val="20"/>
        </w:rPr>
      </w:pPr>
    </w:p>
    <w:p w14:paraId="1083F751" w14:textId="77777777" w:rsidR="00BD280E" w:rsidRDefault="00BD280E" w:rsidP="00055070"/>
    <w:p w14:paraId="00C8C81D" w14:textId="77777777" w:rsidR="00BD280E" w:rsidRDefault="00BD280E" w:rsidP="00055070"/>
    <w:p w14:paraId="742A71F7" w14:textId="07CDE4A2" w:rsidR="00290ECD" w:rsidRDefault="0010149C" w:rsidP="00055070">
      <w:pPr>
        <w:rPr>
          <w:rStyle w:val="Hyperlink"/>
        </w:rPr>
      </w:pPr>
      <w:r>
        <w:pict w14:anchorId="1918D3B7">
          <v:rect id="_x0000_i1032" style="width:0;height:1.5pt" o:hralign="center" o:hrstd="t" o:hr="t" fillcolor="#a0a0a0" stroked="f"/>
        </w:pict>
      </w:r>
    </w:p>
    <w:p w14:paraId="1B630C97" w14:textId="00323ED4" w:rsidR="00EC49AA" w:rsidRPr="006B217D" w:rsidRDefault="00521A43" w:rsidP="00EC49AA">
      <w:pPr>
        <w:rPr>
          <w:rFonts w:eastAsia="Calibri"/>
          <w:b/>
          <w:i/>
          <w:sz w:val="28"/>
          <w:szCs w:val="28"/>
        </w:rPr>
      </w:pPr>
      <w:bookmarkStart w:id="13" w:name="education"/>
      <w:bookmarkStart w:id="14" w:name="syc"/>
      <w:bookmarkEnd w:id="13"/>
      <w:bookmarkEnd w:id="14"/>
      <w:r w:rsidRPr="006B217D">
        <w:rPr>
          <w:rFonts w:eastAsia="Calibri"/>
          <w:b/>
          <w:i/>
          <w:noProof/>
          <w:sz w:val="28"/>
          <w:szCs w:val="28"/>
        </w:rPr>
        <w:drawing>
          <wp:anchor distT="0" distB="0" distL="114300" distR="114300" simplePos="0" relativeHeight="251819008" behindDoc="0" locked="0" layoutInCell="1" allowOverlap="1" wp14:anchorId="687EC801" wp14:editId="62CBB4DD">
            <wp:simplePos x="0" y="0"/>
            <wp:positionH relativeFrom="margin">
              <wp:posOffset>4571365</wp:posOffset>
            </wp:positionH>
            <wp:positionV relativeFrom="paragraph">
              <wp:posOffset>14605</wp:posOffset>
            </wp:positionV>
            <wp:extent cx="2246630" cy="2301240"/>
            <wp:effectExtent l="0" t="0" r="1270" b="3810"/>
            <wp:wrapSquare wrapText="bothSides"/>
            <wp:docPr id="37" name="Picture 37" descr="http://arrl-ohio.org/sm/cabinet-pix/K8ZT-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rl-ohio.org/sm/cabinet-pix/K8ZT-small.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46630" cy="2301240"/>
                    </a:xfrm>
                    <a:prstGeom prst="rect">
                      <a:avLst/>
                    </a:prstGeom>
                    <a:noFill/>
                    <a:ln>
                      <a:noFill/>
                    </a:ln>
                  </pic:spPr>
                </pic:pic>
              </a:graphicData>
            </a:graphic>
            <wp14:sizeRelH relativeFrom="page">
              <wp14:pctWidth>0</wp14:pctWidth>
            </wp14:sizeRelH>
            <wp14:sizeRelV relativeFrom="page">
              <wp14:pctHeight>0</wp14:pctHeight>
            </wp14:sizeRelV>
          </wp:anchor>
        </w:drawing>
      </w:r>
      <w:r w:rsidR="006B217D" w:rsidRPr="006B217D">
        <w:rPr>
          <w:rFonts w:eastAsia="Calibri"/>
          <w:b/>
          <w:i/>
          <w:sz w:val="28"/>
          <w:szCs w:val="28"/>
        </w:rPr>
        <w:t xml:space="preserve">From the </w:t>
      </w:r>
      <w:r w:rsidR="00DC5BA0">
        <w:rPr>
          <w:rFonts w:eastAsia="Calibri"/>
          <w:b/>
          <w:i/>
          <w:sz w:val="28"/>
          <w:szCs w:val="28"/>
        </w:rPr>
        <w:t>Section Youth Coordinato</w:t>
      </w:r>
      <w:r w:rsidR="00D104CC">
        <w:rPr>
          <w:rFonts w:eastAsia="Calibri"/>
          <w:b/>
          <w:i/>
          <w:sz w:val="28"/>
          <w:szCs w:val="28"/>
        </w:rPr>
        <w:t>r</w:t>
      </w:r>
    </w:p>
    <w:p w14:paraId="41E6BA12" w14:textId="2EBB7785" w:rsidR="00EC49AA" w:rsidRPr="00DC5BA0" w:rsidRDefault="00EC49AA" w:rsidP="00EC49AA">
      <w:pPr>
        <w:rPr>
          <w:rFonts w:eastAsia="Calibri"/>
          <w:b/>
          <w:i/>
        </w:rPr>
      </w:pPr>
      <w:r w:rsidRPr="00DC5BA0">
        <w:rPr>
          <w:rFonts w:eastAsia="Calibri"/>
          <w:b/>
          <w:i/>
        </w:rPr>
        <w:t>Anthony Luscre, K8ZT</w:t>
      </w:r>
      <w:r w:rsidR="00DC5BA0" w:rsidRPr="00DC5BA0">
        <w:rPr>
          <w:rFonts w:eastAsia="Calibri"/>
          <w:b/>
          <w:i/>
        </w:rPr>
        <w:t xml:space="preserve"> - SYC</w:t>
      </w:r>
    </w:p>
    <w:p w14:paraId="4B7D2DBD" w14:textId="5000E472" w:rsidR="00EC49AA" w:rsidRPr="00EC49AA" w:rsidRDefault="0010149C" w:rsidP="00EC49AA">
      <w:pPr>
        <w:rPr>
          <w:rFonts w:eastAsia="Calibri"/>
        </w:rPr>
      </w:pPr>
      <w:hyperlink r:id="rId63" w:history="1">
        <w:r w:rsidR="005140E2" w:rsidRPr="006C09F7">
          <w:rPr>
            <w:rStyle w:val="Hyperlink"/>
            <w:rFonts w:eastAsia="Calibri"/>
          </w:rPr>
          <w:t>k8zt@arrl.net</w:t>
        </w:r>
      </w:hyperlink>
      <w:r w:rsidR="00EC49AA" w:rsidRPr="00EC49AA">
        <w:rPr>
          <w:rFonts w:eastAsia="Calibri"/>
        </w:rPr>
        <w:t xml:space="preserve">  </w:t>
      </w:r>
    </w:p>
    <w:p w14:paraId="1C508667" w14:textId="52824ECC" w:rsidR="00EC49AA" w:rsidRDefault="00EC49AA" w:rsidP="00EC49AA">
      <w:pPr>
        <w:rPr>
          <w:rFonts w:eastAsia="Calibri"/>
        </w:rPr>
      </w:pPr>
    </w:p>
    <w:p w14:paraId="5C39172F" w14:textId="5BECC532" w:rsidR="00751B71" w:rsidRPr="00751B71" w:rsidRDefault="00751B71" w:rsidP="00751B71">
      <w:pPr>
        <w:jc w:val="center"/>
        <w:rPr>
          <w:rFonts w:eastAsia="Calibri"/>
          <w:b/>
        </w:rPr>
      </w:pPr>
      <w:r w:rsidRPr="00751B71">
        <w:rPr>
          <w:rFonts w:eastAsia="Calibri"/>
          <w:b/>
        </w:rPr>
        <w:t>SWL in a Digital Age or</w:t>
      </w:r>
    </w:p>
    <w:p w14:paraId="153B58CB" w14:textId="2555E868" w:rsidR="00751B71" w:rsidRPr="00751B71" w:rsidRDefault="00751B71" w:rsidP="00751B71">
      <w:pPr>
        <w:jc w:val="center"/>
        <w:rPr>
          <w:rFonts w:eastAsia="Calibri"/>
          <w:b/>
        </w:rPr>
      </w:pPr>
      <w:r w:rsidRPr="00751B71">
        <w:rPr>
          <w:rFonts w:eastAsia="Calibri"/>
          <w:b/>
        </w:rPr>
        <w:t>How to Listen to Radio Without an Antenna or</w:t>
      </w:r>
    </w:p>
    <w:p w14:paraId="20CA1ABF" w14:textId="77777777" w:rsidR="00751B71" w:rsidRPr="00751B71" w:rsidRDefault="00751B71" w:rsidP="00751B71">
      <w:pPr>
        <w:jc w:val="center"/>
        <w:rPr>
          <w:rFonts w:eastAsia="Calibri"/>
          <w:b/>
        </w:rPr>
      </w:pPr>
      <w:r w:rsidRPr="00751B71">
        <w:rPr>
          <w:rFonts w:eastAsia="Calibri"/>
          <w:b/>
        </w:rPr>
        <w:t>Give a Kid a Radio for Free</w:t>
      </w:r>
    </w:p>
    <w:p w14:paraId="0470D14E" w14:textId="77777777" w:rsidR="00751B71" w:rsidRPr="00751B71" w:rsidRDefault="00751B71" w:rsidP="00751B71">
      <w:pPr>
        <w:rPr>
          <w:rFonts w:eastAsia="Calibri"/>
          <w:b/>
        </w:rPr>
      </w:pPr>
    </w:p>
    <w:p w14:paraId="440C576D" w14:textId="77777777" w:rsidR="00BD280E" w:rsidRDefault="00751B71" w:rsidP="00751B71">
      <w:pPr>
        <w:rPr>
          <w:rFonts w:eastAsia="Calibri"/>
        </w:rPr>
      </w:pPr>
      <w:r w:rsidRPr="00751B71">
        <w:rPr>
          <w:rFonts w:eastAsia="Calibri"/>
        </w:rPr>
        <w:t xml:space="preserve">Before we get started with this month’s column-- </w:t>
      </w:r>
      <w:r w:rsidRPr="00751B71">
        <w:rPr>
          <w:rFonts w:eastAsia="Calibri"/>
          <w:i/>
        </w:rPr>
        <w:t xml:space="preserve">A Change in Title </w:t>
      </w:r>
      <w:proofErr w:type="gramStart"/>
      <w:r w:rsidRPr="00751B71">
        <w:rPr>
          <w:rFonts w:eastAsia="Calibri"/>
          <w:i/>
        </w:rPr>
        <w:t>But</w:t>
      </w:r>
      <w:proofErr w:type="gramEnd"/>
      <w:r w:rsidRPr="00751B71">
        <w:rPr>
          <w:rFonts w:eastAsia="Calibri"/>
          <w:i/>
        </w:rPr>
        <w:t xml:space="preserve"> Continuation in Goals</w:t>
      </w:r>
      <w:r w:rsidRPr="00751B71">
        <w:rPr>
          <w:rFonts w:eastAsia="Calibri"/>
        </w:rPr>
        <w:t xml:space="preserve">. First, a little history-- Back in 2013 Frank Piper, KI8GW then Ohio Section Manager appointed me to a newly created post in the Ohio ARRL Section Cabinet-- ASM for Education Outreach. </w:t>
      </w:r>
    </w:p>
    <w:p w14:paraId="451CE96E" w14:textId="77777777" w:rsidR="00BD280E" w:rsidRDefault="00BD280E" w:rsidP="00BD280E">
      <w:pPr>
        <w:rPr>
          <w:rStyle w:val="Hyperlink"/>
          <w:sz w:val="20"/>
          <w:szCs w:val="20"/>
        </w:rPr>
      </w:pPr>
    </w:p>
    <w:p w14:paraId="1EAAEECD" w14:textId="1E97EAF1" w:rsidR="00BD280E" w:rsidRPr="00C20E11" w:rsidRDefault="0010149C" w:rsidP="00BD280E">
      <w:pPr>
        <w:rPr>
          <w:sz w:val="20"/>
          <w:szCs w:val="20"/>
          <w:u w:val="single"/>
        </w:rPr>
      </w:pPr>
      <w:hyperlink w:anchor="TOP" w:history="1">
        <w:r w:rsidR="00BD280E" w:rsidRPr="00C20E11">
          <w:rPr>
            <w:rStyle w:val="Hyperlink"/>
            <w:sz w:val="20"/>
            <w:szCs w:val="20"/>
          </w:rPr>
          <w:t>TOP^</w:t>
        </w:r>
      </w:hyperlink>
    </w:p>
    <w:p w14:paraId="771A4E7C" w14:textId="2882CE8F" w:rsidR="00751B71" w:rsidRPr="00751B71" w:rsidRDefault="00751B71" w:rsidP="00751B71">
      <w:pPr>
        <w:rPr>
          <w:rFonts w:eastAsia="Calibri"/>
        </w:rPr>
      </w:pPr>
      <w:r w:rsidRPr="00751B71">
        <w:rPr>
          <w:rFonts w:eastAsia="Calibri"/>
        </w:rPr>
        <w:lastRenderedPageBreak/>
        <w:t>This was not just something new for the Ohio Section but a new concept in ARRL Sections around the country. Over time the ARRL realizing the importance of outreach to youth (both students and scouts) developed the Section Youth Coordinator position. With the recent retirement of Scott Hixon, KC8ITN as ASM for Scouting Scott Yonally, N8SY, our Section Manager, has asked me to change my section appointment from ASM for Education Outreach to that of Section Youth Coordinator. With this new title, I will continue my role in education outreach, add outreach to scouting and all youth organizations and activities in the Ohio Section.</w:t>
      </w:r>
    </w:p>
    <w:p w14:paraId="4741F13E" w14:textId="77777777" w:rsidR="00751B71" w:rsidRPr="00751B71" w:rsidRDefault="00751B71" w:rsidP="00751B71">
      <w:pPr>
        <w:rPr>
          <w:rFonts w:eastAsia="Calibri"/>
        </w:rPr>
      </w:pPr>
    </w:p>
    <w:p w14:paraId="47D0BDA7" w14:textId="77777777" w:rsidR="00751B71" w:rsidRPr="00751B71" w:rsidRDefault="00751B71" w:rsidP="00751B71">
      <w:pPr>
        <w:rPr>
          <w:rFonts w:eastAsia="Calibri"/>
        </w:rPr>
      </w:pPr>
      <w:r w:rsidRPr="00751B71">
        <w:rPr>
          <w:rFonts w:eastAsia="Calibri"/>
        </w:rPr>
        <w:t>SWL Online or Give a Kid a Free Radio!</w:t>
      </w:r>
    </w:p>
    <w:p w14:paraId="2E087940" w14:textId="77777777" w:rsidR="00751B71" w:rsidRPr="00751B71" w:rsidRDefault="00751B71" w:rsidP="00751B71">
      <w:pPr>
        <w:rPr>
          <w:rFonts w:eastAsia="Calibri"/>
        </w:rPr>
      </w:pPr>
    </w:p>
    <w:p w14:paraId="16204DF7" w14:textId="77777777" w:rsidR="00751B71" w:rsidRPr="00751B71" w:rsidRDefault="00751B71" w:rsidP="00751B71">
      <w:pPr>
        <w:rPr>
          <w:rFonts w:eastAsia="Calibri"/>
        </w:rPr>
      </w:pPr>
      <w:r w:rsidRPr="00751B71">
        <w:rPr>
          <w:rFonts w:eastAsia="Calibri"/>
        </w:rPr>
        <w:t>Many of you, like me, may have gotten into Amateur Radio via Shortwave Listening (SWL). Some of you may even have participated in the “</w:t>
      </w:r>
      <w:hyperlink r:id="rId64" w:history="1">
        <w:r w:rsidRPr="00751B71">
          <w:rPr>
            <w:rStyle w:val="Hyperlink"/>
            <w:rFonts w:eastAsia="Calibri"/>
          </w:rPr>
          <w:t>WPE” Monitor Registration Program</w:t>
        </w:r>
      </w:hyperlink>
      <w:r w:rsidRPr="00751B71">
        <w:rPr>
          <w:rFonts w:eastAsia="Calibri"/>
        </w:rPr>
        <w:t xml:space="preserve"> sponsored by </w:t>
      </w:r>
      <w:r w:rsidRPr="00751B71">
        <w:rPr>
          <w:rFonts w:eastAsia="Calibri"/>
          <w:i/>
        </w:rPr>
        <w:t>Popular Electronics</w:t>
      </w:r>
      <w:r w:rsidRPr="00751B71">
        <w:rPr>
          <w:rFonts w:eastAsia="Calibri"/>
        </w:rPr>
        <w:t xml:space="preserve"> magazine. Many us of started with that multiband radio our parent’s owned and then moved on to a stand-alone shortwave receiver (maybe even one we built ourselves). I built and still have one of these </w:t>
      </w:r>
      <w:proofErr w:type="spellStart"/>
      <w:r w:rsidRPr="00751B71">
        <w:rPr>
          <w:rFonts w:eastAsia="Calibri"/>
        </w:rPr>
        <w:t>Graymark’s</w:t>
      </w:r>
      <w:proofErr w:type="spellEnd"/>
      <w:r w:rsidRPr="00751B71">
        <w:rPr>
          <w:rFonts w:eastAsia="Calibri"/>
        </w:rPr>
        <w:t>.</w:t>
      </w:r>
    </w:p>
    <w:p w14:paraId="705BBBAB" w14:textId="5392580F" w:rsidR="00751B71" w:rsidRPr="00751B71" w:rsidRDefault="00751B71" w:rsidP="00751B71">
      <w:pPr>
        <w:rPr>
          <w:rFonts w:eastAsia="Calibri"/>
          <w:i/>
        </w:rPr>
      </w:pPr>
      <w:proofErr w:type="spellStart"/>
      <w:r w:rsidRPr="00751B71">
        <w:rPr>
          <w:rFonts w:eastAsia="Calibri"/>
        </w:rPr>
        <w:t>Graymark</w:t>
      </w:r>
      <w:proofErr w:type="spellEnd"/>
      <w:r w:rsidRPr="00751B71">
        <w:rPr>
          <w:rFonts w:eastAsia="Calibri"/>
        </w:rPr>
        <w:t xml:space="preserve"> 511 All Band Radio Kit- </w:t>
      </w:r>
      <w:hyperlink r:id="rId65" w:history="1">
        <w:r w:rsidRPr="00751B71">
          <w:rPr>
            <w:rStyle w:val="Hyperlink"/>
            <w:rFonts w:eastAsia="Calibri"/>
            <w:i/>
          </w:rPr>
          <w:t>www.radiomuseum.org/r/graymark_511.html</w:t>
        </w:r>
      </w:hyperlink>
      <w:r w:rsidRPr="00751B71">
        <w:rPr>
          <w:rFonts w:eastAsia="Calibri"/>
          <w:noProof/>
        </w:rPr>
        <w:drawing>
          <wp:anchor distT="114300" distB="114300" distL="114300" distR="114300" simplePos="0" relativeHeight="252170240" behindDoc="1" locked="0" layoutInCell="1" allowOverlap="1" wp14:anchorId="4BB009DA" wp14:editId="3E7B79A9">
            <wp:simplePos x="0" y="0"/>
            <wp:positionH relativeFrom="margin">
              <wp:posOffset>0</wp:posOffset>
            </wp:positionH>
            <wp:positionV relativeFrom="paragraph">
              <wp:posOffset>240030</wp:posOffset>
            </wp:positionV>
            <wp:extent cx="6858000" cy="1778000"/>
            <wp:effectExtent l="0" t="0" r="0" b="0"/>
            <wp:wrapTight wrapText="bothSides">
              <wp:wrapPolygon edited="0">
                <wp:start x="0" y="0"/>
                <wp:lineTo x="0" y="21291"/>
                <wp:lineTo x="21540" y="21291"/>
                <wp:lineTo x="21540"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858000" cy="1778000"/>
                    </a:xfrm>
                    <a:prstGeom prst="rect">
                      <a:avLst/>
                    </a:prstGeom>
                    <a:noFill/>
                  </pic:spPr>
                </pic:pic>
              </a:graphicData>
            </a:graphic>
            <wp14:sizeRelH relativeFrom="page">
              <wp14:pctWidth>0</wp14:pctWidth>
            </wp14:sizeRelH>
            <wp14:sizeRelV relativeFrom="page">
              <wp14:pctHeight>0</wp14:pctHeight>
            </wp14:sizeRelV>
          </wp:anchor>
        </w:drawing>
      </w:r>
    </w:p>
    <w:p w14:paraId="0A3B7F24" w14:textId="77777777" w:rsidR="00751B71" w:rsidRPr="00751B71" w:rsidRDefault="00751B71" w:rsidP="00751B71">
      <w:pPr>
        <w:rPr>
          <w:rFonts w:eastAsia="Calibri"/>
          <w:i/>
        </w:rPr>
      </w:pPr>
    </w:p>
    <w:p w14:paraId="278950D6" w14:textId="45635576" w:rsidR="00751B71" w:rsidRPr="00751B71" w:rsidRDefault="00D95C90" w:rsidP="00751B71">
      <w:pPr>
        <w:rPr>
          <w:rFonts w:eastAsia="Calibri"/>
        </w:rPr>
      </w:pPr>
      <w:r w:rsidRPr="00751B71">
        <w:rPr>
          <w:rFonts w:eastAsia="Calibri"/>
        </w:rPr>
        <w:t>Unfortunately,</w:t>
      </w:r>
      <w:r w:rsidR="00751B71" w:rsidRPr="00751B71">
        <w:rPr>
          <w:rFonts w:eastAsia="Calibri"/>
        </w:rPr>
        <w:t xml:space="preserve"> the number of worldwide shortwave broadcast stations has decreased in both numbers and variety, but fortunately, the opportunity to listen to ham radio stations has not decreased. But as many of you remember most of the </w:t>
      </w:r>
      <w:proofErr w:type="gramStart"/>
      <w:r w:rsidRPr="00751B71">
        <w:rPr>
          <w:rFonts w:eastAsia="Calibri"/>
        </w:rPr>
        <w:t>radios</w:t>
      </w:r>
      <w:proofErr w:type="gramEnd"/>
      <w:r w:rsidR="00751B71" w:rsidRPr="00751B71">
        <w:rPr>
          <w:rFonts w:eastAsia="Calibri"/>
        </w:rPr>
        <w:t xml:space="preserve"> we used for SWL were not well suited for listening to ham bands. The lack of BFOs and poor selectivity where just two of the problems. Also, our much lower powered ham signals are not the same as tens of kilowatts of these commercial stations so whip antennas just do not cut it. </w:t>
      </w:r>
    </w:p>
    <w:p w14:paraId="59EEE387" w14:textId="77777777" w:rsidR="00751B71" w:rsidRPr="00751B71" w:rsidRDefault="00751B71" w:rsidP="00751B71">
      <w:pPr>
        <w:rPr>
          <w:rFonts w:eastAsia="Calibri"/>
        </w:rPr>
      </w:pPr>
    </w:p>
    <w:p w14:paraId="3C9B9E51" w14:textId="77777777" w:rsidR="00751B71" w:rsidRPr="00751B71" w:rsidRDefault="00751B71" w:rsidP="00751B71">
      <w:pPr>
        <w:rPr>
          <w:rFonts w:eastAsia="Calibri"/>
        </w:rPr>
      </w:pPr>
      <w:r w:rsidRPr="00751B71">
        <w:rPr>
          <w:rFonts w:eastAsia="Calibri"/>
        </w:rPr>
        <w:t xml:space="preserve">Fortunately, I have a solution to these problems and more. Think about it; wouldn’t it be great to provide a student or other youngster a way to recreate some of the magic we had with SWLing but with no cost, no need for an outside antenna, great selectivity and filtering, no shipping charges or storage problems and the ability for the student to take it almost anywhere. Well just in time for the holidays (by coincident I built my </w:t>
      </w:r>
      <w:proofErr w:type="spellStart"/>
      <w:r w:rsidRPr="00751B71">
        <w:rPr>
          <w:rFonts w:eastAsia="Calibri"/>
        </w:rPr>
        <w:t>Graymark</w:t>
      </w:r>
      <w:proofErr w:type="spellEnd"/>
      <w:r w:rsidRPr="00751B71">
        <w:rPr>
          <w:rFonts w:eastAsia="Calibri"/>
        </w:rPr>
        <w:t xml:space="preserve"> over Christmas break in Jr. HS in 1970’s) I have a few online SDR for you to share with youth in your life. Most of these will work on any Internet-connected device- computer, tablet, Chromebook or phone.</w:t>
      </w:r>
    </w:p>
    <w:p w14:paraId="39154EF6" w14:textId="77777777" w:rsidR="00751B71" w:rsidRPr="00751B71" w:rsidRDefault="00751B71" w:rsidP="00751B71">
      <w:pPr>
        <w:rPr>
          <w:rFonts w:eastAsia="Calibri"/>
        </w:rPr>
      </w:pPr>
    </w:p>
    <w:p w14:paraId="0182FC6D" w14:textId="2AA8D1D1" w:rsidR="00751B71" w:rsidRPr="00751B71" w:rsidRDefault="00751B71" w:rsidP="00751B71">
      <w:pPr>
        <w:rPr>
          <w:rFonts w:eastAsia="Calibri"/>
        </w:rPr>
      </w:pPr>
      <w:r w:rsidRPr="00751B71">
        <w:rPr>
          <w:rFonts w:eastAsia="Calibri"/>
          <w:noProof/>
        </w:rPr>
        <w:drawing>
          <wp:inline distT="0" distB="0" distL="0" distR="0" wp14:anchorId="7D7FA58C" wp14:editId="67F7DB66">
            <wp:extent cx="2990850" cy="752475"/>
            <wp:effectExtent l="0" t="0" r="0" b="9525"/>
            <wp:docPr id="86" name="Picture 86">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90850" cy="752475"/>
                    </a:xfrm>
                    <a:prstGeom prst="rect">
                      <a:avLst/>
                    </a:prstGeom>
                    <a:noFill/>
                    <a:ln>
                      <a:noFill/>
                    </a:ln>
                  </pic:spPr>
                </pic:pic>
              </a:graphicData>
            </a:graphic>
          </wp:inline>
        </w:drawing>
      </w:r>
      <w:r w:rsidRPr="00751B71">
        <w:rPr>
          <w:rFonts w:eastAsia="Calibri"/>
        </w:rPr>
        <w:t xml:space="preserve">     </w:t>
      </w:r>
      <w:r w:rsidRPr="00751B71">
        <w:rPr>
          <w:rFonts w:eastAsia="Calibri"/>
          <w:noProof/>
        </w:rPr>
        <w:drawing>
          <wp:inline distT="0" distB="0" distL="0" distR="0" wp14:anchorId="24FEEC10" wp14:editId="342D36EE">
            <wp:extent cx="2981325" cy="752475"/>
            <wp:effectExtent l="0" t="0" r="9525" b="9525"/>
            <wp:docPr id="85" name="Picture 85">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81325" cy="752475"/>
                    </a:xfrm>
                    <a:prstGeom prst="rect">
                      <a:avLst/>
                    </a:prstGeom>
                    <a:noFill/>
                    <a:ln>
                      <a:noFill/>
                    </a:ln>
                  </pic:spPr>
                </pic:pic>
              </a:graphicData>
            </a:graphic>
          </wp:inline>
        </w:drawing>
      </w:r>
    </w:p>
    <w:p w14:paraId="51817F5D" w14:textId="77777777" w:rsidR="00BD280E" w:rsidRDefault="00BD280E" w:rsidP="00BD280E">
      <w:pPr>
        <w:rPr>
          <w:rStyle w:val="Hyperlink"/>
          <w:sz w:val="20"/>
          <w:szCs w:val="20"/>
        </w:rPr>
      </w:pPr>
    </w:p>
    <w:p w14:paraId="4AEE67B9" w14:textId="77777777" w:rsidR="00BD280E" w:rsidRDefault="00BD280E" w:rsidP="00BD280E">
      <w:pPr>
        <w:rPr>
          <w:rStyle w:val="Hyperlink"/>
          <w:sz w:val="20"/>
          <w:szCs w:val="20"/>
        </w:rPr>
      </w:pPr>
    </w:p>
    <w:p w14:paraId="30DD4CC1" w14:textId="77777777" w:rsidR="00BD280E" w:rsidRDefault="00BD280E" w:rsidP="00BD280E">
      <w:pPr>
        <w:rPr>
          <w:rStyle w:val="Hyperlink"/>
          <w:sz w:val="20"/>
          <w:szCs w:val="20"/>
        </w:rPr>
      </w:pPr>
    </w:p>
    <w:p w14:paraId="1D78F656" w14:textId="77777777" w:rsidR="00BD280E" w:rsidRDefault="00BD280E" w:rsidP="00BD280E">
      <w:pPr>
        <w:rPr>
          <w:rStyle w:val="Hyperlink"/>
          <w:sz w:val="20"/>
          <w:szCs w:val="20"/>
        </w:rPr>
      </w:pPr>
    </w:p>
    <w:p w14:paraId="0133FE8D" w14:textId="34D6549E" w:rsidR="00BD280E" w:rsidRPr="00C20E11" w:rsidRDefault="0010149C" w:rsidP="00BD280E">
      <w:pPr>
        <w:rPr>
          <w:sz w:val="20"/>
          <w:szCs w:val="20"/>
          <w:u w:val="single"/>
        </w:rPr>
      </w:pPr>
      <w:hyperlink w:anchor="TOP" w:history="1">
        <w:r w:rsidR="00BD280E" w:rsidRPr="00C20E11">
          <w:rPr>
            <w:rStyle w:val="Hyperlink"/>
            <w:sz w:val="20"/>
            <w:szCs w:val="20"/>
          </w:rPr>
          <w:t>TOP^</w:t>
        </w:r>
      </w:hyperlink>
    </w:p>
    <w:p w14:paraId="2C6864FB" w14:textId="6552ED1D" w:rsidR="00751B71" w:rsidRPr="00751B71" w:rsidRDefault="00751B71" w:rsidP="00751B71">
      <w:pPr>
        <w:rPr>
          <w:rFonts w:eastAsia="Calibri"/>
        </w:rPr>
      </w:pPr>
      <w:r w:rsidRPr="00751B71">
        <w:rPr>
          <w:rFonts w:eastAsia="Calibri"/>
          <w:noProof/>
        </w:rPr>
        <w:lastRenderedPageBreak/>
        <w:drawing>
          <wp:inline distT="0" distB="0" distL="0" distR="0" wp14:anchorId="62B2F38F" wp14:editId="2EFE1AB2">
            <wp:extent cx="3028950" cy="762000"/>
            <wp:effectExtent l="0" t="0" r="0" b="0"/>
            <wp:docPr id="84" name="Picture 84" descr="http://www.globaltuners.com">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http://www.globaltuners.com"/>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28950" cy="762000"/>
                    </a:xfrm>
                    <a:prstGeom prst="rect">
                      <a:avLst/>
                    </a:prstGeom>
                    <a:noFill/>
                    <a:ln>
                      <a:noFill/>
                    </a:ln>
                  </pic:spPr>
                </pic:pic>
              </a:graphicData>
            </a:graphic>
          </wp:inline>
        </w:drawing>
      </w:r>
      <w:r w:rsidRPr="00751B71">
        <w:rPr>
          <w:rFonts w:eastAsia="Calibri"/>
        </w:rPr>
        <w:t xml:space="preserve">     </w:t>
      </w:r>
      <w:r w:rsidRPr="00751B71">
        <w:rPr>
          <w:rFonts w:eastAsia="Calibri"/>
          <w:noProof/>
        </w:rPr>
        <w:drawing>
          <wp:inline distT="0" distB="0" distL="0" distR="0" wp14:anchorId="06369550" wp14:editId="7EA6FF34">
            <wp:extent cx="2971800" cy="752475"/>
            <wp:effectExtent l="0" t="0" r="0" b="9525"/>
            <wp:docPr id="83" name="Picture 83">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71800" cy="752475"/>
                    </a:xfrm>
                    <a:prstGeom prst="rect">
                      <a:avLst/>
                    </a:prstGeom>
                    <a:noFill/>
                    <a:ln>
                      <a:noFill/>
                    </a:ln>
                  </pic:spPr>
                </pic:pic>
              </a:graphicData>
            </a:graphic>
          </wp:inline>
        </w:drawing>
      </w:r>
    </w:p>
    <w:p w14:paraId="3BF6C3B8" w14:textId="77777777" w:rsidR="00751B71" w:rsidRPr="00751B71" w:rsidRDefault="00751B71" w:rsidP="00751B71">
      <w:pPr>
        <w:rPr>
          <w:rFonts w:eastAsia="Calibri"/>
        </w:rPr>
      </w:pPr>
    </w:p>
    <w:p w14:paraId="04BF3377" w14:textId="3327EA04" w:rsidR="00751B71" w:rsidRPr="00751B71" w:rsidRDefault="00751B71" w:rsidP="00751B71">
      <w:pPr>
        <w:rPr>
          <w:rFonts w:eastAsia="Calibri"/>
        </w:rPr>
      </w:pPr>
      <w:r w:rsidRPr="00751B71">
        <w:rPr>
          <w:rFonts w:eastAsia="Calibri"/>
          <w:noProof/>
        </w:rPr>
        <w:drawing>
          <wp:inline distT="0" distB="0" distL="0" distR="0" wp14:anchorId="770AC1CD" wp14:editId="217C286F">
            <wp:extent cx="3028950" cy="762000"/>
            <wp:effectExtent l="0" t="0" r="0" b="0"/>
            <wp:docPr id="73" name="Picture 73">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28950" cy="762000"/>
                    </a:xfrm>
                    <a:prstGeom prst="rect">
                      <a:avLst/>
                    </a:prstGeom>
                    <a:noFill/>
                    <a:ln>
                      <a:noFill/>
                    </a:ln>
                  </pic:spPr>
                </pic:pic>
              </a:graphicData>
            </a:graphic>
          </wp:inline>
        </w:drawing>
      </w:r>
      <w:r w:rsidRPr="00751B71">
        <w:rPr>
          <w:rFonts w:eastAsia="Calibri"/>
        </w:rPr>
        <w:t xml:space="preserve">    </w:t>
      </w:r>
      <w:r w:rsidRPr="00751B71">
        <w:rPr>
          <w:rFonts w:eastAsia="Calibri"/>
          <w:noProof/>
        </w:rPr>
        <w:drawing>
          <wp:inline distT="0" distB="0" distL="0" distR="0" wp14:anchorId="72B9C7F6" wp14:editId="0CD8E7AA">
            <wp:extent cx="3105150" cy="781050"/>
            <wp:effectExtent l="0" t="0" r="0" b="0"/>
            <wp:docPr id="50" name="Picture 50">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05150" cy="781050"/>
                    </a:xfrm>
                    <a:prstGeom prst="rect">
                      <a:avLst/>
                    </a:prstGeom>
                    <a:noFill/>
                    <a:ln>
                      <a:noFill/>
                    </a:ln>
                  </pic:spPr>
                </pic:pic>
              </a:graphicData>
            </a:graphic>
          </wp:inline>
        </w:drawing>
      </w:r>
    </w:p>
    <w:p w14:paraId="36260E49" w14:textId="77777777" w:rsidR="00751B71" w:rsidRPr="00751B71" w:rsidRDefault="00751B71" w:rsidP="00751B71">
      <w:pPr>
        <w:rPr>
          <w:rFonts w:eastAsia="Calibri"/>
        </w:rPr>
      </w:pPr>
    </w:p>
    <w:p w14:paraId="6CFEC6E1" w14:textId="77777777" w:rsidR="00751B71" w:rsidRPr="00751B71" w:rsidRDefault="00751B71" w:rsidP="00751B71">
      <w:pPr>
        <w:rPr>
          <w:rFonts w:eastAsia="Calibri"/>
        </w:rPr>
      </w:pPr>
      <w:r w:rsidRPr="00751B71">
        <w:rPr>
          <w:rFonts w:eastAsia="Calibri"/>
        </w:rPr>
        <w:t xml:space="preserve">Let’s start with the first link “Wide-band SDR”. This receiver is located in the </w:t>
      </w:r>
      <w:proofErr w:type="gramStart"/>
      <w:r w:rsidRPr="00751B71">
        <w:rPr>
          <w:rFonts w:eastAsia="Calibri"/>
        </w:rPr>
        <w:t>Netherlands</w:t>
      </w:r>
      <w:proofErr w:type="gramEnd"/>
      <w:r w:rsidRPr="00751B71">
        <w:rPr>
          <w:rFonts w:eastAsia="Calibri"/>
        </w:rPr>
        <w:t xml:space="preserve"> so it is very easy to hear a wide variety of both European and US ham stations. I put together a little “cheat sheet” to make it easier for students to start listening to hams.</w:t>
      </w:r>
    </w:p>
    <w:p w14:paraId="0520A712" w14:textId="7F9EEBA0" w:rsidR="00751B71" w:rsidRPr="00751B71" w:rsidRDefault="00751B71" w:rsidP="00751B71">
      <w:pPr>
        <w:rPr>
          <w:rFonts w:eastAsia="Calibri"/>
        </w:rPr>
      </w:pPr>
      <w:r w:rsidRPr="00751B71">
        <w:rPr>
          <w:rFonts w:eastAsia="Calibri"/>
          <w:noProof/>
        </w:rPr>
        <w:drawing>
          <wp:anchor distT="0" distB="0" distL="0" distR="0" simplePos="0" relativeHeight="252171264" behindDoc="1" locked="0" layoutInCell="1" allowOverlap="1" wp14:anchorId="3B76CC5C" wp14:editId="43E00842">
            <wp:simplePos x="0" y="0"/>
            <wp:positionH relativeFrom="margin">
              <wp:posOffset>219075</wp:posOffset>
            </wp:positionH>
            <wp:positionV relativeFrom="paragraph">
              <wp:posOffset>38100</wp:posOffset>
            </wp:positionV>
            <wp:extent cx="6419850" cy="4295775"/>
            <wp:effectExtent l="0" t="0" r="0" b="0"/>
            <wp:wrapTight wrapText="bothSides">
              <wp:wrapPolygon edited="0">
                <wp:start x="0" y="0"/>
                <wp:lineTo x="0" y="20977"/>
                <wp:lineTo x="21536" y="20977"/>
                <wp:lineTo x="21536"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79">
                      <a:extLst>
                        <a:ext uri="{28A0092B-C50C-407E-A947-70E740481C1C}">
                          <a14:useLocalDpi xmlns:a14="http://schemas.microsoft.com/office/drawing/2010/main" val="0"/>
                        </a:ext>
                      </a:extLst>
                    </a:blip>
                    <a:srcRect l="882" b="-3670"/>
                    <a:stretch>
                      <a:fillRect/>
                    </a:stretch>
                  </pic:blipFill>
                  <pic:spPr bwMode="auto">
                    <a:xfrm>
                      <a:off x="0" y="0"/>
                      <a:ext cx="6419850" cy="4295775"/>
                    </a:xfrm>
                    <a:prstGeom prst="rect">
                      <a:avLst/>
                    </a:prstGeom>
                    <a:noFill/>
                  </pic:spPr>
                </pic:pic>
              </a:graphicData>
            </a:graphic>
            <wp14:sizeRelH relativeFrom="page">
              <wp14:pctWidth>0</wp14:pctWidth>
            </wp14:sizeRelH>
            <wp14:sizeRelV relativeFrom="page">
              <wp14:pctHeight>0</wp14:pctHeight>
            </wp14:sizeRelV>
          </wp:anchor>
        </w:drawing>
      </w:r>
    </w:p>
    <w:p w14:paraId="70EEB832" w14:textId="7DD9EC88" w:rsidR="00751B71" w:rsidRPr="00751B71" w:rsidRDefault="00751B71" w:rsidP="00751B71">
      <w:pPr>
        <w:rPr>
          <w:rFonts w:eastAsia="Calibri"/>
        </w:rPr>
      </w:pPr>
      <w:r w:rsidRPr="00751B71">
        <w:rPr>
          <w:rFonts w:eastAsia="Calibri"/>
        </w:rPr>
        <w:t xml:space="preserve">Of course, these online radios are not a complete substitute for a good radio and antenna that the student can learn to use to receive and hopefully eventually transmit on. But they can be a great gateway to real radios. </w:t>
      </w:r>
      <w:proofErr w:type="gramStart"/>
      <w:r w:rsidRPr="00751B71">
        <w:rPr>
          <w:rFonts w:eastAsia="Calibri"/>
        </w:rPr>
        <w:t>So</w:t>
      </w:r>
      <w:proofErr w:type="gramEnd"/>
      <w:r w:rsidRPr="00751B71">
        <w:rPr>
          <w:rFonts w:eastAsia="Calibri"/>
        </w:rPr>
        <w:t xml:space="preserve"> make sure that in addition to sharing these links with youth you follow up with further support, chances to use real radios, opportunities to assemble simple radio kits, etc.</w:t>
      </w:r>
      <w:r>
        <w:rPr>
          <w:rFonts w:eastAsia="Calibri"/>
        </w:rPr>
        <w:t xml:space="preserve"> </w:t>
      </w:r>
      <w:r w:rsidRPr="00751B71">
        <w:rPr>
          <w:rFonts w:eastAsia="Calibri"/>
        </w:rPr>
        <w:t>The last link is not to SDRs but a general guide to how-to SWL.</w:t>
      </w:r>
    </w:p>
    <w:p w14:paraId="111D4822" w14:textId="77777777" w:rsidR="00751B71" w:rsidRPr="00751B71" w:rsidRDefault="00751B71" w:rsidP="00751B71">
      <w:pPr>
        <w:rPr>
          <w:rFonts w:eastAsia="Calibri"/>
        </w:rPr>
      </w:pPr>
    </w:p>
    <w:p w14:paraId="36784314" w14:textId="77777777" w:rsidR="00BD280E" w:rsidRDefault="00751B71" w:rsidP="00751B71">
      <w:pPr>
        <w:rPr>
          <w:rFonts w:eastAsia="Calibri"/>
        </w:rPr>
      </w:pPr>
      <w:r w:rsidRPr="00751B71">
        <w:rPr>
          <w:rFonts w:eastAsia="Calibri"/>
        </w:rPr>
        <w:t xml:space="preserve">One good candidate for the latter is the </w:t>
      </w:r>
      <w:proofErr w:type="spellStart"/>
      <w:r w:rsidRPr="00751B71">
        <w:rPr>
          <w:rFonts w:eastAsia="Calibri"/>
        </w:rPr>
        <w:t>μBitx</w:t>
      </w:r>
      <w:proofErr w:type="spellEnd"/>
      <w:r w:rsidRPr="00751B71">
        <w:rPr>
          <w:rFonts w:eastAsia="Calibri"/>
        </w:rPr>
        <w:t xml:space="preserve"> Transceiver.  From </w:t>
      </w:r>
      <w:hyperlink r:id="rId80" w:history="1">
        <w:r w:rsidRPr="00751B71">
          <w:rPr>
            <w:rStyle w:val="Hyperlink"/>
            <w:rFonts w:eastAsia="Calibri"/>
            <w:i/>
          </w:rPr>
          <w:t>www.hfsignals.com</w:t>
        </w:r>
      </w:hyperlink>
      <w:r w:rsidRPr="00751B71">
        <w:rPr>
          <w:rFonts w:eastAsia="Calibri"/>
        </w:rPr>
        <w:t xml:space="preserve">  “A general coverage, 10 watts HF SSB/CW transceiver kit with features you NEED for operating ease, convenience and versatility. </w:t>
      </w:r>
    </w:p>
    <w:p w14:paraId="4ED414F3" w14:textId="77777777" w:rsidR="00BD280E" w:rsidRDefault="00BD280E" w:rsidP="00BD280E">
      <w:pPr>
        <w:rPr>
          <w:rStyle w:val="Hyperlink"/>
          <w:sz w:val="20"/>
          <w:szCs w:val="20"/>
        </w:rPr>
      </w:pPr>
    </w:p>
    <w:p w14:paraId="2F8D561D" w14:textId="77777777" w:rsidR="00BD280E" w:rsidRDefault="00BD280E" w:rsidP="00BD280E">
      <w:pPr>
        <w:rPr>
          <w:rStyle w:val="Hyperlink"/>
          <w:sz w:val="20"/>
          <w:szCs w:val="20"/>
        </w:rPr>
      </w:pPr>
    </w:p>
    <w:p w14:paraId="55EF480A" w14:textId="77777777" w:rsidR="00BD280E" w:rsidRDefault="00BD280E" w:rsidP="00BD280E">
      <w:pPr>
        <w:rPr>
          <w:rStyle w:val="Hyperlink"/>
          <w:sz w:val="20"/>
          <w:szCs w:val="20"/>
        </w:rPr>
      </w:pPr>
    </w:p>
    <w:p w14:paraId="6CD0FB57" w14:textId="5C2D6E5A" w:rsidR="00BD280E" w:rsidRPr="00C20E11" w:rsidRDefault="0010149C" w:rsidP="00BD280E">
      <w:pPr>
        <w:rPr>
          <w:sz w:val="20"/>
          <w:szCs w:val="20"/>
          <w:u w:val="single"/>
        </w:rPr>
      </w:pPr>
      <w:hyperlink w:anchor="TOP" w:history="1">
        <w:r w:rsidR="00BD280E" w:rsidRPr="00C20E11">
          <w:rPr>
            <w:rStyle w:val="Hyperlink"/>
            <w:sz w:val="20"/>
            <w:szCs w:val="20"/>
          </w:rPr>
          <w:t>TOP^</w:t>
        </w:r>
      </w:hyperlink>
    </w:p>
    <w:p w14:paraId="2B64FE78" w14:textId="5D568499" w:rsidR="00751B71" w:rsidRPr="00751B71" w:rsidRDefault="00751B71" w:rsidP="00751B71">
      <w:pPr>
        <w:rPr>
          <w:rFonts w:eastAsia="Calibri"/>
        </w:rPr>
      </w:pPr>
      <w:r w:rsidRPr="00751B71">
        <w:rPr>
          <w:rFonts w:eastAsia="Calibri"/>
        </w:rPr>
        <w:lastRenderedPageBreak/>
        <w:t xml:space="preserve">It works from 3 MHz to 30 MHz, with up to 10 watts on SSB and CW, with a very sensitive receiver. It features digital tuning, dual VFOs, RIT, CW Keyer and more.” The cost is </w:t>
      </w:r>
      <w:proofErr w:type="gramStart"/>
      <w:r w:rsidRPr="00751B71">
        <w:rPr>
          <w:rFonts w:eastAsia="Calibri"/>
        </w:rPr>
        <w:t>$129</w:t>
      </w:r>
      <w:proofErr w:type="gramEnd"/>
      <w:r w:rsidRPr="00751B71">
        <w:rPr>
          <w:rFonts w:eastAsia="Calibri"/>
        </w:rPr>
        <w:t xml:space="preserve"> and assembly is mostly just wiring and soldering the external controls and jacks. There are also </w:t>
      </w:r>
      <w:proofErr w:type="gramStart"/>
      <w:r w:rsidRPr="00751B71">
        <w:rPr>
          <w:rFonts w:eastAsia="Calibri"/>
        </w:rPr>
        <w:t>a number of</w:t>
      </w:r>
      <w:proofErr w:type="gramEnd"/>
      <w:r w:rsidRPr="00751B71">
        <w:rPr>
          <w:rFonts w:eastAsia="Calibri"/>
        </w:rPr>
        <w:t xml:space="preserve"> other inexpensive receiver and/or transceiver kits available that would make a great project to build with your significant youngster. I will be putting together a list of these soon if you have suggestions for this list please feel free to drop me an email (k8zt@arrl.net).</w:t>
      </w:r>
      <w:r w:rsidRPr="00751B71">
        <w:rPr>
          <w:rFonts w:eastAsia="Calibri"/>
          <w:noProof/>
        </w:rPr>
        <w:drawing>
          <wp:anchor distT="114300" distB="114300" distL="114300" distR="114300" simplePos="0" relativeHeight="252172288" behindDoc="1" locked="0" layoutInCell="1" allowOverlap="1" wp14:anchorId="578AA8EE" wp14:editId="214E6B91">
            <wp:simplePos x="0" y="0"/>
            <wp:positionH relativeFrom="margin">
              <wp:posOffset>2876550</wp:posOffset>
            </wp:positionH>
            <wp:positionV relativeFrom="paragraph">
              <wp:posOffset>220980</wp:posOffset>
            </wp:positionV>
            <wp:extent cx="3815080" cy="2474595"/>
            <wp:effectExtent l="0" t="0" r="0" b="1905"/>
            <wp:wrapTight wrapText="bothSides">
              <wp:wrapPolygon edited="0">
                <wp:start x="0" y="0"/>
                <wp:lineTo x="0" y="21450"/>
                <wp:lineTo x="21463" y="21450"/>
                <wp:lineTo x="21463"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15080" cy="2474595"/>
                    </a:xfrm>
                    <a:prstGeom prst="rect">
                      <a:avLst/>
                    </a:prstGeom>
                    <a:noFill/>
                  </pic:spPr>
                </pic:pic>
              </a:graphicData>
            </a:graphic>
            <wp14:sizeRelH relativeFrom="page">
              <wp14:pctWidth>0</wp14:pctWidth>
            </wp14:sizeRelH>
            <wp14:sizeRelV relativeFrom="page">
              <wp14:pctHeight>0</wp14:pctHeight>
            </wp14:sizeRelV>
          </wp:anchor>
        </w:drawing>
      </w:r>
    </w:p>
    <w:p w14:paraId="5C830B52" w14:textId="77777777" w:rsidR="00751B71" w:rsidRPr="00751B71" w:rsidRDefault="00751B71" w:rsidP="00751B71">
      <w:pPr>
        <w:rPr>
          <w:rFonts w:eastAsia="Calibri"/>
        </w:rPr>
      </w:pPr>
    </w:p>
    <w:p w14:paraId="71BE2F17" w14:textId="77777777" w:rsidR="007B5981" w:rsidRDefault="007B5981" w:rsidP="00161974">
      <w:pPr>
        <w:rPr>
          <w:rFonts w:eastAsia="Calibri"/>
          <w:lang w:val="en"/>
        </w:rPr>
      </w:pPr>
    </w:p>
    <w:p w14:paraId="58A746F8" w14:textId="5E43FFEE" w:rsidR="00161974" w:rsidRPr="00161974" w:rsidRDefault="00161974" w:rsidP="00161974">
      <w:pPr>
        <w:rPr>
          <w:rFonts w:eastAsia="Calibri"/>
          <w:lang w:val="en"/>
        </w:rPr>
      </w:pPr>
      <w:r w:rsidRPr="00161974">
        <w:rPr>
          <w:rFonts w:eastAsia="Calibri"/>
          <w:lang w:val="en"/>
        </w:rPr>
        <w:t>Hopefully you might find some ideas for your group. If you have any ideas to add, please feel free to drop me an email (</w:t>
      </w:r>
      <w:hyperlink r:id="rId82" w:history="1">
        <w:r w:rsidR="006F6D6D" w:rsidRPr="007F7758">
          <w:rPr>
            <w:rStyle w:val="Hyperlink"/>
            <w:rFonts w:eastAsia="Calibri"/>
            <w:lang w:val="en"/>
          </w:rPr>
          <w:t>k8zt@arrl.net</w:t>
        </w:r>
      </w:hyperlink>
      <w:r w:rsidRPr="00161974">
        <w:rPr>
          <w:rFonts w:eastAsia="Calibri"/>
          <w:lang w:val="en"/>
        </w:rPr>
        <w:t>).</w:t>
      </w:r>
    </w:p>
    <w:p w14:paraId="4969D510" w14:textId="77777777" w:rsidR="0086619D" w:rsidRDefault="0086619D" w:rsidP="00EC49AA">
      <w:pPr>
        <w:rPr>
          <w:rFonts w:eastAsia="Calibri"/>
        </w:rPr>
      </w:pPr>
    </w:p>
    <w:p w14:paraId="7C1F9988" w14:textId="77777777" w:rsidR="00D37D5A" w:rsidRPr="00D37D5A" w:rsidRDefault="00D37D5A" w:rsidP="00D37D5A">
      <w:pPr>
        <w:rPr>
          <w:rFonts w:eastAsia="Calibri"/>
        </w:rPr>
      </w:pPr>
      <w:r w:rsidRPr="00D37D5A">
        <w:rPr>
          <w:rFonts w:eastAsia="Calibri"/>
        </w:rPr>
        <w:t xml:space="preserve">73,  </w:t>
      </w:r>
    </w:p>
    <w:p w14:paraId="6351E4A0" w14:textId="77777777" w:rsidR="00D37D5A" w:rsidRPr="00D37D5A" w:rsidRDefault="00D37D5A" w:rsidP="00D37D5A">
      <w:pPr>
        <w:rPr>
          <w:rFonts w:eastAsia="Calibri"/>
        </w:rPr>
      </w:pPr>
    </w:p>
    <w:p w14:paraId="57BCAF75" w14:textId="1895B7F2" w:rsidR="00A805AA" w:rsidRDefault="00D37D5A" w:rsidP="00D37D5A">
      <w:pPr>
        <w:rPr>
          <w:rFonts w:eastAsia="Calibri"/>
          <w:b/>
        </w:rPr>
      </w:pPr>
      <w:r w:rsidRPr="00EC7856">
        <w:rPr>
          <w:rFonts w:eastAsia="Calibri"/>
          <w:b/>
        </w:rPr>
        <w:t>Anthony, K8ZT</w:t>
      </w:r>
    </w:p>
    <w:p w14:paraId="42BE734A" w14:textId="1F59B673" w:rsidR="006F64FE" w:rsidRDefault="006F64FE" w:rsidP="00D37D5A">
      <w:pPr>
        <w:rPr>
          <w:rFonts w:eastAsia="Calibri"/>
          <w:b/>
        </w:rPr>
      </w:pPr>
    </w:p>
    <w:p w14:paraId="7CA3F377" w14:textId="77777777" w:rsidR="00EC49AA" w:rsidRPr="004953BE" w:rsidRDefault="0010149C" w:rsidP="00BA115B">
      <w:pPr>
        <w:rPr>
          <w:rFonts w:eastAsia="Calibri"/>
          <w:b/>
          <w:i/>
        </w:rPr>
      </w:pPr>
      <w:r>
        <w:rPr>
          <w:rFonts w:eastAsia="Calibri"/>
          <w:b/>
        </w:rPr>
        <w:pict w14:anchorId="3BE66EB5">
          <v:rect id="_x0000_i1033" style="width:0;height:1.5pt" o:hralign="center" o:hrstd="t" o:hr="t" fillcolor="#a0a0a0" stroked="f"/>
        </w:pict>
      </w:r>
    </w:p>
    <w:p w14:paraId="38C025E0" w14:textId="77777777" w:rsidR="00055070" w:rsidRPr="003D5A16" w:rsidRDefault="00521A43" w:rsidP="00055070">
      <w:pPr>
        <w:rPr>
          <w:rFonts w:eastAsia="Calibri"/>
          <w:b/>
          <w:i/>
          <w:sz w:val="28"/>
          <w:szCs w:val="28"/>
        </w:rPr>
      </w:pPr>
      <w:bookmarkStart w:id="15" w:name="training"/>
      <w:bookmarkEnd w:id="15"/>
      <w:r w:rsidRPr="003D5A16">
        <w:rPr>
          <w:rFonts w:eastAsia="Calibri"/>
          <w:i/>
          <w:noProof/>
          <w:sz w:val="28"/>
          <w:szCs w:val="28"/>
        </w:rPr>
        <w:drawing>
          <wp:anchor distT="0" distB="0" distL="114300" distR="114300" simplePos="0" relativeHeight="251759616" behindDoc="1" locked="0" layoutInCell="1" allowOverlap="1" wp14:anchorId="1231E93A" wp14:editId="1FCD16E3">
            <wp:simplePos x="0" y="0"/>
            <wp:positionH relativeFrom="margin">
              <wp:align>right</wp:align>
            </wp:positionH>
            <wp:positionV relativeFrom="paragraph">
              <wp:posOffset>4445</wp:posOffset>
            </wp:positionV>
            <wp:extent cx="2541905" cy="2097405"/>
            <wp:effectExtent l="0" t="0" r="0" b="0"/>
            <wp:wrapTight wrapText="bothSides">
              <wp:wrapPolygon edited="0">
                <wp:start x="0" y="0"/>
                <wp:lineTo x="0" y="21384"/>
                <wp:lineTo x="21368" y="21384"/>
                <wp:lineTo x="21368" y="0"/>
                <wp:lineTo x="0" y="0"/>
              </wp:wrapPolygon>
            </wp:wrapTight>
            <wp:docPr id="35" name="Picture 35" descr="https://3.bp.blogspot.com/-Eveu-8X9f0w/Ut0MkVkKqzI/AAAAAAAAAKc/VD3GHxhphjMDM4ZFDj1_N12mc9cZ3L0GQCPcBGAYYCw/s320/w8er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bp.blogspot.com/-Eveu-8X9f0w/Ut0MkVkKqzI/AAAAAAAAAKc/VD3GHxhphjMDM4ZFDj1_N12mc9cZ3L0GQCPcBGAYYCw/s320/w8erw1.jpg">
                      <a:hlinkClick r:id="rId83"/>
                    </pic:cNvPr>
                    <pic:cNvPicPr>
                      <a:picLocks noChangeAspect="1" noChangeArrowheads="1"/>
                    </pic:cNvPicPr>
                  </pic:nvPicPr>
                  <pic:blipFill rotWithShape="1">
                    <a:blip r:embed="rId84">
                      <a:extLst>
                        <a:ext uri="{28A0092B-C50C-407E-A947-70E740481C1C}">
                          <a14:useLocalDpi xmlns:a14="http://schemas.microsoft.com/office/drawing/2010/main" val="0"/>
                        </a:ext>
                      </a:extLst>
                    </a:blip>
                    <a:srcRect l="19017" t="10929"/>
                    <a:stretch/>
                  </pic:blipFill>
                  <pic:spPr bwMode="auto">
                    <a:xfrm>
                      <a:off x="0" y="0"/>
                      <a:ext cx="2541905" cy="209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5070" w:rsidRPr="003D5A16">
        <w:rPr>
          <w:rFonts w:eastAsia="Calibri"/>
          <w:b/>
          <w:i/>
          <w:sz w:val="28"/>
          <w:szCs w:val="28"/>
        </w:rPr>
        <w:t>ARES T</w:t>
      </w:r>
      <w:r w:rsidR="003D5A16" w:rsidRPr="003D5A16">
        <w:rPr>
          <w:rFonts w:eastAsia="Calibri"/>
          <w:b/>
          <w:i/>
          <w:sz w:val="28"/>
          <w:szCs w:val="28"/>
        </w:rPr>
        <w:t>raining Update</w:t>
      </w:r>
    </w:p>
    <w:p w14:paraId="3E79CFC7" w14:textId="77777777" w:rsidR="00055070" w:rsidRPr="003D5A16" w:rsidRDefault="00055070" w:rsidP="00055070">
      <w:pPr>
        <w:rPr>
          <w:rFonts w:eastAsia="Calibri"/>
          <w:b/>
          <w:i/>
        </w:rPr>
      </w:pPr>
      <w:r w:rsidRPr="003D5A16">
        <w:rPr>
          <w:rFonts w:eastAsia="Calibri"/>
          <w:b/>
          <w:i/>
        </w:rPr>
        <w:t>Jim Yoder, W8ERW – ARES Data Manager</w:t>
      </w:r>
    </w:p>
    <w:p w14:paraId="6224D11E" w14:textId="77777777" w:rsidR="00055070" w:rsidRPr="00603DDB" w:rsidRDefault="0010149C" w:rsidP="00055070">
      <w:pPr>
        <w:rPr>
          <w:rFonts w:eastAsia="Calibri"/>
        </w:rPr>
      </w:pPr>
      <w:hyperlink r:id="rId85" w:history="1">
        <w:r w:rsidR="00055070" w:rsidRPr="00603DDB">
          <w:rPr>
            <w:rFonts w:eastAsia="Calibri"/>
            <w:color w:val="0000FF"/>
            <w:u w:val="single"/>
          </w:rPr>
          <w:t>w8erw@arrl.net</w:t>
        </w:r>
      </w:hyperlink>
      <w:r w:rsidR="00055070" w:rsidRPr="00603DDB">
        <w:rPr>
          <w:rFonts w:eastAsia="Calibri"/>
        </w:rPr>
        <w:t xml:space="preserve"> </w:t>
      </w:r>
    </w:p>
    <w:p w14:paraId="39776535" w14:textId="17567CB6" w:rsidR="00055070" w:rsidRDefault="00055070" w:rsidP="00055070">
      <w:pPr>
        <w:rPr>
          <w:rFonts w:eastAsia="Calibri"/>
        </w:rPr>
      </w:pPr>
    </w:p>
    <w:p w14:paraId="0654D133" w14:textId="77777777" w:rsidR="00DC7A3C" w:rsidRPr="00DC7A3C" w:rsidRDefault="00DC7A3C" w:rsidP="00DC7A3C">
      <w:pPr>
        <w:rPr>
          <w:rFonts w:eastAsia="Calibri"/>
        </w:rPr>
      </w:pPr>
      <w:r w:rsidRPr="00DC7A3C">
        <w:rPr>
          <w:rFonts w:eastAsia="Calibri"/>
        </w:rPr>
        <w:t>Fellow Amateurs, we are now just shy of last year’s number for total certificate submissions.  We logged 871 certificates for 2017 and to date this year we have 862.  We have 981 active members in the database.  As I write this, we have 767 members at Level 2, NIMS complete.  Our members are also progressing to Level 3, ICS-300 and 400 with 128 members attaining this level.   Many of you have taken advantage of the alternate qualification, ICS-120, ICS-230, ICS-240, ICS-241, ICS-242, ICS-244 and ICS-288 to do so while others have attended the classroom sessions for ICS-300 and ICS-400.  Many of you have taken additional training relevant to ARES.  We have several members who have logged well over 100 certificate submissions.  Thank you for this amazing effort.</w:t>
      </w:r>
    </w:p>
    <w:p w14:paraId="75C044BC" w14:textId="77777777" w:rsidR="00DC7A3C" w:rsidRDefault="00DC7A3C" w:rsidP="00DC7A3C">
      <w:pPr>
        <w:rPr>
          <w:rFonts w:eastAsia="Calibri"/>
        </w:rPr>
      </w:pPr>
    </w:p>
    <w:p w14:paraId="7EEA50C3" w14:textId="6F8C55B0" w:rsidR="00DC7A3C" w:rsidRPr="00DC7A3C" w:rsidRDefault="00DC7A3C" w:rsidP="00DC7A3C">
      <w:pPr>
        <w:rPr>
          <w:rFonts w:eastAsia="Calibri"/>
        </w:rPr>
      </w:pPr>
      <w:r w:rsidRPr="00DC7A3C">
        <w:rPr>
          <w:rFonts w:eastAsia="Calibri"/>
        </w:rPr>
        <w:t>By the time you read this we will be looking at approximately 6 weeks remaining in this year.  Let’s give these numbers a big shove towards the end and see if we can break 1,000 in active ARES membership.  I would love to see us looking at 800 members at Level 2, NIMS Complete on January 1.  And if we could see the Level 3 members rise from the current 128 to 150 by January 1, the Ohio Section will be walking on water.  If we do this, we will surely be in excess of 7,500 total certificates in the database.  Can we do it?  I think so.  Let’s pull out the stops, pour the coals to it and hammer it hard.  By the time the 2019 ARES conference arrives, we ought to make sure we celebrate.</w:t>
      </w:r>
    </w:p>
    <w:p w14:paraId="5D033455" w14:textId="77777777" w:rsidR="00BD280E" w:rsidRDefault="00BD280E" w:rsidP="00BD280E">
      <w:pPr>
        <w:rPr>
          <w:rStyle w:val="Hyperlink"/>
          <w:sz w:val="20"/>
          <w:szCs w:val="20"/>
        </w:rPr>
      </w:pPr>
    </w:p>
    <w:p w14:paraId="71CD88EF" w14:textId="77777777" w:rsidR="00BD280E" w:rsidRDefault="00BD280E" w:rsidP="00BD280E">
      <w:pPr>
        <w:rPr>
          <w:rStyle w:val="Hyperlink"/>
          <w:sz w:val="20"/>
          <w:szCs w:val="20"/>
        </w:rPr>
      </w:pPr>
    </w:p>
    <w:p w14:paraId="48EB46A2" w14:textId="77777777" w:rsidR="00BD280E" w:rsidRDefault="00BD280E" w:rsidP="00BD280E">
      <w:pPr>
        <w:rPr>
          <w:rStyle w:val="Hyperlink"/>
          <w:sz w:val="20"/>
          <w:szCs w:val="20"/>
        </w:rPr>
      </w:pPr>
    </w:p>
    <w:p w14:paraId="7E40BD72" w14:textId="05019C7B" w:rsidR="00BD280E" w:rsidRPr="00C20E11" w:rsidRDefault="0010149C" w:rsidP="00BD280E">
      <w:pPr>
        <w:rPr>
          <w:sz w:val="20"/>
          <w:szCs w:val="20"/>
          <w:u w:val="single"/>
        </w:rPr>
      </w:pPr>
      <w:hyperlink w:anchor="TOP" w:history="1">
        <w:r w:rsidR="00BD280E" w:rsidRPr="00C20E11">
          <w:rPr>
            <w:rStyle w:val="Hyperlink"/>
            <w:sz w:val="20"/>
            <w:szCs w:val="20"/>
          </w:rPr>
          <w:t>TOP^</w:t>
        </w:r>
      </w:hyperlink>
    </w:p>
    <w:p w14:paraId="7E2954BA" w14:textId="32ACF61C" w:rsidR="00DC7A3C" w:rsidRPr="00DC7A3C" w:rsidRDefault="00DC7A3C" w:rsidP="00DC7A3C">
      <w:pPr>
        <w:rPr>
          <w:rFonts w:eastAsia="Calibri"/>
        </w:rPr>
      </w:pPr>
      <w:r w:rsidRPr="00DC7A3C">
        <w:rPr>
          <w:rFonts w:eastAsia="Calibri"/>
        </w:rPr>
        <w:lastRenderedPageBreak/>
        <w:t xml:space="preserve">The 2018 Field Day results are in.  The December issue of QST reports the Ohio Section in the lead with 138 entries.  Coming in second is the Virginia Section with 101.  Our Ohio Section is the greatest.  Congratulations to all Ohio Hams for an excellent Field Day effort. </w:t>
      </w:r>
    </w:p>
    <w:p w14:paraId="34F200D7" w14:textId="77777777" w:rsidR="00DC7A3C" w:rsidRDefault="00DC7A3C" w:rsidP="00DC7A3C">
      <w:pPr>
        <w:rPr>
          <w:rFonts w:eastAsia="Calibri"/>
        </w:rPr>
      </w:pPr>
    </w:p>
    <w:p w14:paraId="12A46892" w14:textId="4020F5BE" w:rsidR="00DC7A3C" w:rsidRPr="00DC7A3C" w:rsidRDefault="00DC7A3C" w:rsidP="00DC7A3C">
      <w:pPr>
        <w:rPr>
          <w:rFonts w:eastAsia="Calibri"/>
        </w:rPr>
      </w:pPr>
      <w:r w:rsidRPr="00DC7A3C">
        <w:rPr>
          <w:rFonts w:eastAsia="Calibri"/>
        </w:rPr>
        <w:t xml:space="preserve">Many of you through your military and public service experience have received training that is applicable to our ARES mission.  If you have certificates for this training, please submit them for inclusion in the ARES training database.  When a disaster </w:t>
      </w:r>
      <w:r w:rsidR="00330CBB" w:rsidRPr="00DC7A3C">
        <w:rPr>
          <w:rFonts w:eastAsia="Calibri"/>
        </w:rPr>
        <w:t>strikes,</w:t>
      </w:r>
      <w:r w:rsidRPr="00DC7A3C">
        <w:rPr>
          <w:rFonts w:eastAsia="Calibri"/>
        </w:rPr>
        <w:t xml:space="preserve"> and we are asked to deploy our Amateur Radio resources, this training may be </w:t>
      </w:r>
      <w:proofErr w:type="gramStart"/>
      <w:r w:rsidRPr="00DC7A3C">
        <w:rPr>
          <w:rFonts w:eastAsia="Calibri"/>
        </w:rPr>
        <w:t>useful</w:t>
      </w:r>
      <w:proofErr w:type="gramEnd"/>
      <w:r w:rsidRPr="00DC7A3C">
        <w:rPr>
          <w:rFonts w:eastAsia="Calibri"/>
        </w:rPr>
        <w:t xml:space="preserve"> and we will be able to quickly find those with the training and experience being asked for.  Red Cross certifications are one example as are the many courses through the Ohio EMA.  </w:t>
      </w:r>
    </w:p>
    <w:p w14:paraId="4F3FBB2F" w14:textId="77777777" w:rsidR="00330CBB" w:rsidRDefault="00330CBB" w:rsidP="00DC7A3C">
      <w:pPr>
        <w:rPr>
          <w:rFonts w:eastAsia="Calibri"/>
        </w:rPr>
      </w:pPr>
    </w:p>
    <w:p w14:paraId="484C6C66" w14:textId="52A16F44" w:rsidR="00DC7A3C" w:rsidRPr="00DC7A3C" w:rsidRDefault="00DC7A3C" w:rsidP="00DC7A3C">
      <w:pPr>
        <w:rPr>
          <w:rFonts w:eastAsia="Calibri"/>
        </w:rPr>
      </w:pPr>
      <w:r w:rsidRPr="00DC7A3C">
        <w:rPr>
          <w:rFonts w:eastAsia="Calibri"/>
        </w:rPr>
        <w:t>One final comment, it is really my pleasure to see the amount of dedication the Ohio Section exhibits to ARES and especially the commitment to completing FEMA training.  After several years now of administering the database, it never ceases to amaze me as the certificates come in regularly.  Thank you for your hard work and dedication.  Please let me know if I can help you in any way.</w:t>
      </w:r>
    </w:p>
    <w:p w14:paraId="36E76A35" w14:textId="77777777" w:rsidR="00DC7A3C" w:rsidRPr="00DC7A3C" w:rsidRDefault="00DC7A3C" w:rsidP="00DC7A3C">
      <w:pPr>
        <w:rPr>
          <w:rFonts w:eastAsia="Calibri"/>
        </w:rPr>
      </w:pPr>
      <w:r w:rsidRPr="00DC7A3C">
        <w:rPr>
          <w:rFonts w:eastAsia="Calibri"/>
        </w:rPr>
        <w:t xml:space="preserve"> </w:t>
      </w:r>
    </w:p>
    <w:p w14:paraId="29995395" w14:textId="77777777" w:rsidR="00BF3EB9" w:rsidRPr="005C1C42" w:rsidRDefault="00BF3EB9" w:rsidP="005C1C42">
      <w:pPr>
        <w:rPr>
          <w:rFonts w:eastAsia="Calibri"/>
        </w:rPr>
      </w:pPr>
    </w:p>
    <w:p w14:paraId="63F7D574" w14:textId="285445C1" w:rsidR="00DB131A" w:rsidRPr="00DB131A" w:rsidRDefault="00DB131A" w:rsidP="00DB131A">
      <w:pPr>
        <w:rPr>
          <w:rFonts w:eastAsia="Calibri"/>
        </w:rPr>
      </w:pPr>
      <w:r w:rsidRPr="00DB131A">
        <w:rPr>
          <w:rFonts w:eastAsia="Calibri"/>
        </w:rPr>
        <w:t>Thanks again,</w:t>
      </w:r>
    </w:p>
    <w:p w14:paraId="35C49FFA" w14:textId="218FB0A4" w:rsidR="00DB131A" w:rsidRPr="0076558A" w:rsidRDefault="00DB131A" w:rsidP="0076558A">
      <w:pPr>
        <w:rPr>
          <w:rFonts w:eastAsia="Calibri"/>
        </w:rPr>
      </w:pPr>
    </w:p>
    <w:p w14:paraId="533A15AE" w14:textId="77777777" w:rsidR="00055070" w:rsidRPr="00E34164" w:rsidRDefault="00055070" w:rsidP="00055070">
      <w:pPr>
        <w:rPr>
          <w:rFonts w:eastAsia="Calibri"/>
          <w:b/>
        </w:rPr>
      </w:pPr>
      <w:r w:rsidRPr="00603DDB">
        <w:rPr>
          <w:rFonts w:eastAsia="Calibri"/>
        </w:rPr>
        <w:t>73,</w:t>
      </w:r>
      <w:r w:rsidR="002D70FF">
        <w:rPr>
          <w:rFonts w:eastAsia="Calibri"/>
        </w:rPr>
        <w:t xml:space="preserve"> </w:t>
      </w:r>
      <w:r w:rsidRPr="00E34164">
        <w:rPr>
          <w:rFonts w:eastAsia="Calibri"/>
          <w:b/>
        </w:rPr>
        <w:t>Jim</w:t>
      </w:r>
      <w:r w:rsidR="00E34164" w:rsidRPr="00E34164">
        <w:rPr>
          <w:rFonts w:eastAsia="Calibri"/>
          <w:b/>
        </w:rPr>
        <w:t>,</w:t>
      </w:r>
      <w:r w:rsidRPr="00E34164">
        <w:rPr>
          <w:rFonts w:eastAsia="Calibri"/>
          <w:b/>
        </w:rPr>
        <w:t xml:space="preserve"> W8ERW</w:t>
      </w:r>
    </w:p>
    <w:p w14:paraId="20D2451B" w14:textId="0DBC0C01" w:rsidR="001D46BC" w:rsidRDefault="001D46BC" w:rsidP="00055070">
      <w:pPr>
        <w:rPr>
          <w:rFonts w:eastAsia="Calibri"/>
        </w:rPr>
      </w:pPr>
    </w:p>
    <w:p w14:paraId="24B4F641" w14:textId="2A485139" w:rsidR="00055070" w:rsidRPr="00603DDB" w:rsidRDefault="0010149C" w:rsidP="00055070">
      <w:pPr>
        <w:rPr>
          <w:rFonts w:eastAsia="Calibri"/>
        </w:rPr>
      </w:pPr>
      <w:r>
        <w:rPr>
          <w:rFonts w:eastAsia="Calibri"/>
          <w:b/>
        </w:rPr>
        <w:pict w14:anchorId="19F3BA84">
          <v:rect id="_x0000_i1034" style="width:0;height:1.5pt" o:hralign="center" o:hrstd="t" o:hr="t" fillcolor="#a0a0a0" stroked="f"/>
        </w:pict>
      </w:r>
    </w:p>
    <w:p w14:paraId="4D57D708" w14:textId="5B97ED32" w:rsidR="00545EA9" w:rsidRPr="00EF316F" w:rsidRDefault="006C772C" w:rsidP="00545EA9">
      <w:pPr>
        <w:rPr>
          <w:rFonts w:eastAsia="Calibri"/>
          <w:b/>
          <w:i/>
          <w:sz w:val="28"/>
          <w:szCs w:val="28"/>
        </w:rPr>
      </w:pPr>
      <w:bookmarkStart w:id="16" w:name="ooc"/>
      <w:bookmarkStart w:id="17" w:name="_Hlk503211291"/>
      <w:bookmarkEnd w:id="16"/>
      <w:r w:rsidRPr="00EF316F">
        <w:rPr>
          <w:rFonts w:eastAsia="Calibri"/>
          <w:i/>
          <w:noProof/>
          <w:sz w:val="28"/>
          <w:szCs w:val="28"/>
        </w:rPr>
        <w:drawing>
          <wp:anchor distT="0" distB="0" distL="114300" distR="114300" simplePos="0" relativeHeight="251938816" behindDoc="1" locked="0" layoutInCell="1" allowOverlap="1" wp14:anchorId="36470856" wp14:editId="5DD16FDA">
            <wp:simplePos x="0" y="0"/>
            <wp:positionH relativeFrom="margin">
              <wp:align>right</wp:align>
            </wp:positionH>
            <wp:positionV relativeFrom="paragraph">
              <wp:posOffset>106045</wp:posOffset>
            </wp:positionV>
            <wp:extent cx="2854960" cy="2141220"/>
            <wp:effectExtent l="0" t="0" r="2540" b="0"/>
            <wp:wrapTight wrapText="bothSides">
              <wp:wrapPolygon edited="0">
                <wp:start x="0" y="0"/>
                <wp:lineTo x="0" y="21331"/>
                <wp:lineTo x="21475" y="21331"/>
                <wp:lineTo x="21475" y="0"/>
                <wp:lineTo x="0" y="0"/>
              </wp:wrapPolygon>
            </wp:wrapTight>
            <wp:docPr id="2" name="Picture 2" descr="https://4.bp.blogspot.com/-XRwBSfZnGXM/UrXL-MIbL-I/AAAAAAAAAFo/j00Fc7TfXqYu3qD3C_AWzZl23ty2zevywCPcBGAYYCw/s320/photo%2Bw8r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4.bp.blogspot.com/-XRwBSfZnGXM/UrXL-MIbL-I/AAAAAAAAAFo/j00Fc7TfXqYu3qD3C_AWzZl23ty2zevywCPcBGAYYCw/s320/photo%2Bw8rxx.JPG">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54960"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545EA9" w:rsidRPr="00EF316F">
        <w:rPr>
          <w:rFonts w:eastAsia="Calibri"/>
          <w:b/>
          <w:i/>
          <w:sz w:val="28"/>
          <w:szCs w:val="28"/>
        </w:rPr>
        <w:t>From the Official Observer Coordinator</w:t>
      </w:r>
    </w:p>
    <w:bookmarkEnd w:id="17"/>
    <w:p w14:paraId="3DE12952" w14:textId="4318DCF0" w:rsidR="00545EA9" w:rsidRPr="00EF316F" w:rsidRDefault="00545EA9" w:rsidP="00545EA9">
      <w:pPr>
        <w:rPr>
          <w:rFonts w:eastAsia="Calibri"/>
          <w:b/>
          <w:i/>
        </w:rPr>
      </w:pPr>
      <w:r w:rsidRPr="00EF316F">
        <w:rPr>
          <w:rFonts w:eastAsia="Calibri"/>
          <w:b/>
          <w:i/>
        </w:rPr>
        <w:t>John Perone, W8RXX - OOC</w:t>
      </w:r>
    </w:p>
    <w:p w14:paraId="01FAF959" w14:textId="5D3C7FD5" w:rsidR="00545EA9" w:rsidRPr="00603DDB" w:rsidRDefault="0010149C" w:rsidP="00545EA9">
      <w:pPr>
        <w:rPr>
          <w:rFonts w:eastAsia="Calibri"/>
        </w:rPr>
      </w:pPr>
      <w:hyperlink r:id="rId88" w:history="1">
        <w:r w:rsidR="00545EA9" w:rsidRPr="00603DDB">
          <w:rPr>
            <w:rFonts w:eastAsia="Calibri"/>
            <w:color w:val="0000FF"/>
            <w:u w:val="single"/>
          </w:rPr>
          <w:t>w8rxx@arrl.net</w:t>
        </w:r>
      </w:hyperlink>
      <w:r w:rsidR="00545EA9" w:rsidRPr="00603DDB">
        <w:rPr>
          <w:rFonts w:eastAsia="Calibri"/>
        </w:rPr>
        <w:t xml:space="preserve">  </w:t>
      </w:r>
    </w:p>
    <w:p w14:paraId="143C748C" w14:textId="56980FF1" w:rsidR="00545EA9" w:rsidRDefault="00545EA9" w:rsidP="00545EA9"/>
    <w:p w14:paraId="05BC4AA8" w14:textId="3B10F68E" w:rsidR="005140E2" w:rsidRDefault="005140E2" w:rsidP="00033DA4"/>
    <w:p w14:paraId="750DF201" w14:textId="3347314E" w:rsidR="001166D2" w:rsidRPr="001166D2" w:rsidRDefault="001166D2" w:rsidP="001166D2">
      <w:r w:rsidRPr="001166D2">
        <w:t>The Ohio OO's monitored a total of 988 hours in the month of October. No OO cards were sent.</w:t>
      </w:r>
    </w:p>
    <w:p w14:paraId="330A03AE" w14:textId="3DD9C790" w:rsidR="001166D2" w:rsidRPr="001166D2" w:rsidRDefault="001166D2" w:rsidP="001166D2">
      <w:r w:rsidRPr="001166D2">
        <w:t> </w:t>
      </w:r>
    </w:p>
    <w:p w14:paraId="223BF2AB" w14:textId="377CF9BD" w:rsidR="001166D2" w:rsidRPr="001166D2" w:rsidRDefault="001166D2" w:rsidP="001166D2">
      <w:r w:rsidRPr="001166D2">
        <w:t>Here is a photo of a stations signal that was monitored that generated an OO card. Can you see the violation? Please be certain to stay away from band edges...</w:t>
      </w:r>
    </w:p>
    <w:p w14:paraId="70D95665" w14:textId="05BCF4EF" w:rsidR="001166D2" w:rsidRPr="001166D2" w:rsidRDefault="001166D2" w:rsidP="001166D2">
      <w:r w:rsidRPr="001166D2">
        <w:t>Hint: 3 kc generally will keep you legal...</w:t>
      </w:r>
    </w:p>
    <w:p w14:paraId="5CD45D72" w14:textId="1C987250" w:rsidR="001166D2" w:rsidRPr="001166D2" w:rsidRDefault="001166D2" w:rsidP="001166D2">
      <w:r w:rsidRPr="001166D2">
        <w:t> </w:t>
      </w:r>
    </w:p>
    <w:p w14:paraId="7B1B44E5" w14:textId="1F661DFD" w:rsidR="00D02200" w:rsidRDefault="00D02200" w:rsidP="00033DA4">
      <w:r>
        <w:rPr>
          <w:noProof/>
        </w:rPr>
        <w:drawing>
          <wp:anchor distT="0" distB="0" distL="114300" distR="114300" simplePos="0" relativeHeight="252180480" behindDoc="1" locked="0" layoutInCell="1" allowOverlap="1" wp14:anchorId="4C87AD91" wp14:editId="4AE9F314">
            <wp:simplePos x="0" y="0"/>
            <wp:positionH relativeFrom="margin">
              <wp:align>left</wp:align>
            </wp:positionH>
            <wp:positionV relativeFrom="paragraph">
              <wp:posOffset>13335</wp:posOffset>
            </wp:positionV>
            <wp:extent cx="3213735" cy="2409825"/>
            <wp:effectExtent l="0" t="0" r="5715" b="0"/>
            <wp:wrapTight wrapText="bothSides">
              <wp:wrapPolygon edited="0">
                <wp:start x="0" y="0"/>
                <wp:lineTo x="0" y="21344"/>
                <wp:lineTo x="21510" y="21344"/>
                <wp:lineTo x="21510"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220612" cy="24146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6D142B" w14:textId="77777777" w:rsidR="00D02200" w:rsidRDefault="00D02200" w:rsidP="00033DA4"/>
    <w:p w14:paraId="5833E98A" w14:textId="77777777" w:rsidR="00D02200" w:rsidRDefault="00033DA4" w:rsidP="00033DA4">
      <w:r w:rsidRPr="00033DA4">
        <w:t>Does everyone have a copy of the latest FCC rules and regulations?</w:t>
      </w:r>
      <w:r>
        <w:t xml:space="preserve"> </w:t>
      </w:r>
      <w:r w:rsidRPr="00033DA4">
        <w:t xml:space="preserve">The Fourth Edition effective November 1, 2017 is available from the ARRL. </w:t>
      </w:r>
      <w:r>
        <w:t>(</w:t>
      </w:r>
      <w:r w:rsidRPr="00033DA4">
        <w:t>Item # 1173)</w:t>
      </w:r>
      <w:r>
        <w:t xml:space="preserve"> or you can simply download it</w:t>
      </w:r>
      <w:r w:rsidR="007849E7">
        <w:t xml:space="preserve"> from the government’s website</w:t>
      </w:r>
      <w:r w:rsidR="009F4FDA">
        <w:t xml:space="preserve">: </w:t>
      </w:r>
      <w:r>
        <w:t xml:space="preserve"> </w:t>
      </w:r>
    </w:p>
    <w:p w14:paraId="3AA6A57C" w14:textId="77777777" w:rsidR="00D95C90" w:rsidRDefault="00D95C90" w:rsidP="00D02200">
      <w:pPr>
        <w:jc w:val="center"/>
        <w:rPr>
          <w:rStyle w:val="Hyperlink"/>
        </w:rPr>
      </w:pPr>
    </w:p>
    <w:p w14:paraId="3AE2B1A6" w14:textId="0ED27386" w:rsidR="00033DA4" w:rsidRDefault="0010149C" w:rsidP="00D02200">
      <w:pPr>
        <w:jc w:val="center"/>
      </w:pPr>
      <w:hyperlink r:id="rId90" w:anchor="47:5.0.1.1.6.1.157.1" w:history="1">
        <w:r w:rsidR="009F4FDA" w:rsidRPr="009F4FDA">
          <w:rPr>
            <w:rStyle w:val="Hyperlink"/>
          </w:rPr>
          <w:t>&gt;&gt; Here &lt;&lt;</w:t>
        </w:r>
      </w:hyperlink>
    </w:p>
    <w:p w14:paraId="3855E791" w14:textId="52A16657" w:rsidR="009F4FDA" w:rsidRDefault="009F4FDA" w:rsidP="00033DA4"/>
    <w:p w14:paraId="41E7C044" w14:textId="77777777" w:rsidR="001166D2" w:rsidRDefault="001166D2" w:rsidP="00545EA9"/>
    <w:p w14:paraId="3A681B87" w14:textId="72C7C140" w:rsidR="00545EA9" w:rsidRDefault="00545EA9" w:rsidP="00545EA9">
      <w:pPr>
        <w:rPr>
          <w:b/>
        </w:rPr>
      </w:pPr>
      <w:r w:rsidRPr="008D2AD3">
        <w:rPr>
          <w:b/>
        </w:rPr>
        <w:t>73,</w:t>
      </w:r>
      <w:r w:rsidR="008D2AD3" w:rsidRPr="008D2AD3">
        <w:rPr>
          <w:b/>
        </w:rPr>
        <w:t xml:space="preserve"> </w:t>
      </w:r>
      <w:r w:rsidRPr="008D2AD3">
        <w:rPr>
          <w:b/>
        </w:rPr>
        <w:t>John, W8RXX</w:t>
      </w:r>
    </w:p>
    <w:p w14:paraId="744D9834" w14:textId="5FD4E8B7" w:rsidR="001166D2" w:rsidRDefault="001166D2" w:rsidP="00545EA9">
      <w:pPr>
        <w:rPr>
          <w:b/>
        </w:rPr>
      </w:pPr>
    </w:p>
    <w:p w14:paraId="275BF9A0" w14:textId="77777777" w:rsidR="00D02200" w:rsidRDefault="00D02200" w:rsidP="00FE2369">
      <w:pPr>
        <w:rPr>
          <w:rStyle w:val="Hyperlink"/>
          <w:sz w:val="20"/>
          <w:szCs w:val="20"/>
        </w:rPr>
      </w:pPr>
    </w:p>
    <w:p w14:paraId="008BE477" w14:textId="77777777" w:rsidR="00D02200" w:rsidRDefault="00D02200" w:rsidP="00FE2369">
      <w:pPr>
        <w:rPr>
          <w:rStyle w:val="Hyperlink"/>
          <w:sz w:val="20"/>
          <w:szCs w:val="20"/>
        </w:rPr>
      </w:pPr>
    </w:p>
    <w:p w14:paraId="21FCD386" w14:textId="77777777" w:rsidR="00D02200" w:rsidRDefault="00D02200" w:rsidP="00FE2369">
      <w:pPr>
        <w:rPr>
          <w:rStyle w:val="Hyperlink"/>
          <w:sz w:val="20"/>
          <w:szCs w:val="20"/>
        </w:rPr>
      </w:pPr>
    </w:p>
    <w:p w14:paraId="6769D43E" w14:textId="7B4B8AA7" w:rsidR="00FE2369" w:rsidRPr="0015282B" w:rsidRDefault="0010149C" w:rsidP="00FE2369">
      <w:pPr>
        <w:rPr>
          <w:b/>
          <w:bCs/>
          <w:sz w:val="20"/>
          <w:szCs w:val="20"/>
          <w:u w:val="single"/>
        </w:rPr>
      </w:pPr>
      <w:hyperlink w:anchor="top" w:history="1">
        <w:r w:rsidR="00FE2369" w:rsidRPr="0015282B">
          <w:rPr>
            <w:rStyle w:val="Hyperlink"/>
            <w:sz w:val="20"/>
            <w:szCs w:val="20"/>
          </w:rPr>
          <w:t>TOP</w:t>
        </w:r>
      </w:hyperlink>
      <w:r w:rsidR="00FE2369" w:rsidRPr="0015282B">
        <w:rPr>
          <w:b/>
          <w:bCs/>
          <w:sz w:val="20"/>
          <w:szCs w:val="20"/>
          <w:u w:val="single"/>
        </w:rPr>
        <w:t xml:space="preserve"> ^</w:t>
      </w:r>
    </w:p>
    <w:p w14:paraId="7282EF90" w14:textId="77777777" w:rsidR="00827700" w:rsidRPr="005E3A0B" w:rsidRDefault="0010149C" w:rsidP="00F40211">
      <w:pPr>
        <w:rPr>
          <w:bCs/>
        </w:rPr>
      </w:pPr>
      <w:r>
        <w:rPr>
          <w:rFonts w:eastAsia="Calibri"/>
          <w:b/>
        </w:rPr>
        <w:lastRenderedPageBreak/>
        <w:pict w14:anchorId="48E62DAD">
          <v:rect id="_x0000_i1035" style="width:0;height:1.5pt" o:hralign="center" o:hrstd="t" o:hr="t" fillcolor="#a0a0a0" stroked="f"/>
        </w:pict>
      </w:r>
    </w:p>
    <w:p w14:paraId="242D6C03" w14:textId="77777777" w:rsidR="00F40211" w:rsidRPr="00EF316F" w:rsidRDefault="00F40211" w:rsidP="00F40211">
      <w:pPr>
        <w:rPr>
          <w:b/>
          <w:bCs/>
          <w:i/>
          <w:sz w:val="28"/>
          <w:szCs w:val="28"/>
        </w:rPr>
      </w:pPr>
      <w:bookmarkStart w:id="18" w:name="one"/>
      <w:bookmarkEnd w:id="18"/>
      <w:r w:rsidRPr="00EF316F">
        <w:rPr>
          <w:b/>
          <w:bCs/>
          <w:i/>
          <w:sz w:val="28"/>
          <w:szCs w:val="28"/>
        </w:rPr>
        <w:t>One Question Questionnaire</w:t>
      </w:r>
    </w:p>
    <w:p w14:paraId="66EF74BB" w14:textId="77777777" w:rsidR="00AE28A3" w:rsidRDefault="00AE28A3" w:rsidP="00AE28A3">
      <w:pPr>
        <w:rPr>
          <w:noProof/>
        </w:rPr>
      </w:pPr>
    </w:p>
    <w:p w14:paraId="0B5E0F04" w14:textId="77777777" w:rsidR="00AE28A3" w:rsidRDefault="00AE28A3" w:rsidP="00AE28A3">
      <w:pPr>
        <w:rPr>
          <w:noProof/>
        </w:rPr>
      </w:pPr>
      <w:r w:rsidRPr="00BD116D">
        <w:rPr>
          <w:bCs/>
          <w:noProof/>
        </w:rPr>
        <w:drawing>
          <wp:anchor distT="0" distB="0" distL="114300" distR="114300" simplePos="0" relativeHeight="252071936" behindDoc="1" locked="0" layoutInCell="1" allowOverlap="1" wp14:anchorId="41BB3068" wp14:editId="453CCCBD">
            <wp:simplePos x="0" y="0"/>
            <wp:positionH relativeFrom="margin">
              <wp:align>left</wp:align>
            </wp:positionH>
            <wp:positionV relativeFrom="paragraph">
              <wp:posOffset>8586</wp:posOffset>
            </wp:positionV>
            <wp:extent cx="1210945" cy="1181100"/>
            <wp:effectExtent l="0" t="0" r="8255" b="0"/>
            <wp:wrapTight wrapText="bothSides">
              <wp:wrapPolygon edited="0">
                <wp:start x="0" y="0"/>
                <wp:lineTo x="0" y="21252"/>
                <wp:lineTo x="21407" y="21252"/>
                <wp:lineTo x="21407" y="0"/>
                <wp:lineTo x="0" y="0"/>
              </wp:wrapPolygon>
            </wp:wrapTight>
            <wp:docPr id="25" name="Picture 25">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91"/>
                    </pic:cNvPr>
                    <pic:cNvPicPr/>
                  </pic:nvPicPr>
                  <pic:blipFill rotWithShape="1">
                    <a:blip r:embed="rId92">
                      <a:extLst>
                        <a:ext uri="{28A0092B-C50C-407E-A947-70E740481C1C}">
                          <a14:useLocalDpi xmlns:a14="http://schemas.microsoft.com/office/drawing/2010/main" val="0"/>
                        </a:ext>
                      </a:extLst>
                    </a:blip>
                    <a:srcRect l="5264" t="6580" r="6316" b="8224"/>
                    <a:stretch/>
                  </pic:blipFill>
                  <pic:spPr bwMode="auto">
                    <a:xfrm>
                      <a:off x="0" y="0"/>
                      <a:ext cx="1210945"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Hey Gang</w:t>
      </w:r>
    </w:p>
    <w:p w14:paraId="3272C134" w14:textId="77777777" w:rsidR="00AE28A3" w:rsidRDefault="00AE28A3" w:rsidP="00AE28A3"/>
    <w:p w14:paraId="31D10838" w14:textId="63254205" w:rsidR="005F2C99" w:rsidRDefault="005F2C99" w:rsidP="005F2C99">
      <w:pPr>
        <w:rPr>
          <w:bCs/>
        </w:rPr>
      </w:pPr>
      <w:r>
        <w:rPr>
          <w:bCs/>
        </w:rPr>
        <w:t xml:space="preserve">Wow…  I’m </w:t>
      </w:r>
      <w:proofErr w:type="gramStart"/>
      <w:r>
        <w:rPr>
          <w:bCs/>
        </w:rPr>
        <w:t>really proud</w:t>
      </w:r>
      <w:proofErr w:type="gramEnd"/>
      <w:r>
        <w:rPr>
          <w:bCs/>
        </w:rPr>
        <w:t xml:space="preserve"> of all of you… Around 90% of you</w:t>
      </w:r>
      <w:r w:rsidR="00A863EC">
        <w:rPr>
          <w:bCs/>
        </w:rPr>
        <w:t xml:space="preserve"> have a schedule to check your emergency flashlights. That’s fantastic!! There’s nothing worse than to grab that flashlight in an emergency and have it not </w:t>
      </w:r>
      <w:proofErr w:type="gramStart"/>
      <w:r w:rsidR="00A863EC">
        <w:rPr>
          <w:bCs/>
        </w:rPr>
        <w:t>work</w:t>
      </w:r>
      <w:proofErr w:type="gramEnd"/>
      <w:r w:rsidR="00A863EC">
        <w:rPr>
          <w:bCs/>
        </w:rPr>
        <w:t>. Talk about being in the dark!!</w:t>
      </w:r>
      <w:r>
        <w:rPr>
          <w:bCs/>
        </w:rPr>
        <w:t xml:space="preserve">   </w:t>
      </w:r>
    </w:p>
    <w:p w14:paraId="3B351C98" w14:textId="77777777" w:rsidR="005F2C99" w:rsidRDefault="005F2C99" w:rsidP="005F2C99">
      <w:pPr>
        <w:rPr>
          <w:bCs/>
        </w:rPr>
      </w:pPr>
    </w:p>
    <w:p w14:paraId="7F96BB4C" w14:textId="77777777" w:rsidR="005F2C99" w:rsidRDefault="005F2C99" w:rsidP="005F2C99">
      <w:pPr>
        <w:rPr>
          <w:bCs/>
        </w:rPr>
      </w:pPr>
      <w:r>
        <w:rPr>
          <w:bCs/>
        </w:rPr>
        <w:t xml:space="preserve">OK… Here’s the next question for you to answer. And it’s a safety question as well.  </w:t>
      </w:r>
    </w:p>
    <w:p w14:paraId="549C48C5" w14:textId="77777777" w:rsidR="005F2C99" w:rsidRDefault="005F2C99" w:rsidP="005F2C99">
      <w:pPr>
        <w:rPr>
          <w:b/>
          <w:bCs/>
        </w:rPr>
      </w:pPr>
    </w:p>
    <w:p w14:paraId="0AA098A4" w14:textId="467FA96C" w:rsidR="005F2C99" w:rsidRDefault="005F2C99" w:rsidP="005F2C99">
      <w:pPr>
        <w:jc w:val="center"/>
        <w:rPr>
          <w:bCs/>
        </w:rPr>
      </w:pPr>
      <w:r w:rsidRPr="006E4D54">
        <w:rPr>
          <w:b/>
          <w:bCs/>
        </w:rPr>
        <w:t>“</w:t>
      </w:r>
      <w:r w:rsidR="00A863EC">
        <w:rPr>
          <w:b/>
          <w:bCs/>
        </w:rPr>
        <w:t>Do you have a working Carbon Monoxide (CO) detector in your shack</w:t>
      </w:r>
      <w:r>
        <w:rPr>
          <w:b/>
          <w:bCs/>
        </w:rPr>
        <w:t>?</w:t>
      </w:r>
      <w:r w:rsidRPr="00346EE1">
        <w:rPr>
          <w:b/>
          <w:bCs/>
        </w:rPr>
        <w:t>?</w:t>
      </w:r>
      <w:r w:rsidRPr="006E4D54">
        <w:rPr>
          <w:b/>
          <w:bCs/>
        </w:rPr>
        <w:t>”</w:t>
      </w:r>
    </w:p>
    <w:p w14:paraId="4E0C94B5" w14:textId="77777777" w:rsidR="005F2C99" w:rsidRPr="00603DDB" w:rsidRDefault="005F2C99" w:rsidP="005F2C99">
      <w:pPr>
        <w:rPr>
          <w:sz w:val="20"/>
          <w:szCs w:val="20"/>
          <w:u w:val="single"/>
        </w:rPr>
      </w:pPr>
    </w:p>
    <w:p w14:paraId="53B1C862" w14:textId="11383993" w:rsidR="005F2C99" w:rsidRDefault="005F2C99" w:rsidP="005F2C99">
      <w:pPr>
        <w:rPr>
          <w:bCs/>
        </w:rPr>
      </w:pPr>
      <w:r>
        <w:rPr>
          <w:bCs/>
        </w:rPr>
        <w:t>You’ll find the “One Question”</w:t>
      </w:r>
      <w:r w:rsidRPr="00BD116D">
        <w:rPr>
          <w:bCs/>
        </w:rPr>
        <w:t xml:space="preserve"> questionnaire on the Ohio Section Website! </w:t>
      </w:r>
      <w:hyperlink r:id="rId93" w:history="1">
        <w:r w:rsidRPr="00BB5BEF">
          <w:rPr>
            <w:rStyle w:val="Hyperlink"/>
          </w:rPr>
          <w:t>http://arrlohio.org</w:t>
        </w:r>
      </w:hyperlink>
      <w:r>
        <w:rPr>
          <w:bCs/>
        </w:rPr>
        <w:t xml:space="preserve">   It’s all in fun and it’s not a scientific survey in any way, but we are learning some things that we didn’t know from these questions. I hope that you are enjoying answering these “ONE QUESTION” questionnaires.  </w:t>
      </w:r>
    </w:p>
    <w:p w14:paraId="11496D1F" w14:textId="77777777" w:rsidR="00A44882" w:rsidRDefault="00A44882" w:rsidP="00EC4318"/>
    <w:p w14:paraId="6E49F39D" w14:textId="31EE11BC" w:rsidR="00EC4318" w:rsidRPr="00BD116D" w:rsidRDefault="0010149C" w:rsidP="00EC4318">
      <w:pPr>
        <w:rPr>
          <w:b/>
          <w:bCs/>
        </w:rPr>
      </w:pPr>
      <w:r>
        <w:pict w14:anchorId="1E9A6634">
          <v:rect id="_x0000_i1036" style="width:0;height:1.5pt" o:hralign="center" o:hrstd="t" o:hr="t" fillcolor="#a0a0a0" stroked="f"/>
        </w:pict>
      </w:r>
    </w:p>
    <w:p w14:paraId="2613BA9C" w14:textId="77777777" w:rsidR="00D86558" w:rsidRDefault="00D86558" w:rsidP="00D86558">
      <w:pPr>
        <w:keepNext/>
        <w:keepLines/>
        <w:contextualSpacing/>
      </w:pPr>
      <w:bookmarkStart w:id="19" w:name="handbook"/>
      <w:bookmarkEnd w:id="19"/>
      <w:r>
        <w:rPr>
          <w:noProof/>
        </w:rPr>
        <w:drawing>
          <wp:anchor distT="0" distB="0" distL="114300" distR="114300" simplePos="0" relativeHeight="252037120" behindDoc="1" locked="0" layoutInCell="1" allowOverlap="1" wp14:anchorId="244FADA3" wp14:editId="33706004">
            <wp:simplePos x="0" y="0"/>
            <wp:positionH relativeFrom="margin">
              <wp:align>right</wp:align>
            </wp:positionH>
            <wp:positionV relativeFrom="paragraph">
              <wp:posOffset>115736</wp:posOffset>
            </wp:positionV>
            <wp:extent cx="1370965" cy="1729740"/>
            <wp:effectExtent l="0" t="0" r="635" b="3810"/>
            <wp:wrapSquare wrapText="bothSides"/>
            <wp:docPr id="1" name="Picture 1">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94"/>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70965" cy="1729740"/>
                    </a:xfrm>
                    <a:prstGeom prst="rect">
                      <a:avLst/>
                    </a:prstGeom>
                    <a:noFill/>
                  </pic:spPr>
                </pic:pic>
              </a:graphicData>
            </a:graphic>
            <wp14:sizeRelH relativeFrom="page">
              <wp14:pctWidth>0</wp14:pctWidth>
            </wp14:sizeRelH>
            <wp14:sizeRelV relativeFrom="page">
              <wp14:pctHeight>0</wp14:pctHeight>
            </wp14:sizeRelV>
          </wp:anchor>
        </w:drawing>
      </w:r>
      <w:r w:rsidR="00055070" w:rsidRPr="00055070">
        <w:rPr>
          <w:b/>
          <w:i/>
          <w:sz w:val="28"/>
          <w:szCs w:val="28"/>
        </w:rPr>
        <w:t xml:space="preserve">The </w:t>
      </w:r>
      <w:r w:rsidR="00603DDB" w:rsidRPr="00055070">
        <w:rPr>
          <w:b/>
          <w:i/>
          <w:sz w:val="28"/>
          <w:szCs w:val="28"/>
        </w:rPr>
        <w:t>Handbook Give Away</w:t>
      </w:r>
      <w:r w:rsidRPr="00D86558">
        <w:t xml:space="preserve"> </w:t>
      </w:r>
    </w:p>
    <w:p w14:paraId="5DEAADCA" w14:textId="77777777" w:rsidR="006D1C77" w:rsidRDefault="006D1C77" w:rsidP="00D86558">
      <w:pPr>
        <w:keepNext/>
        <w:keepLines/>
        <w:contextualSpacing/>
      </w:pPr>
    </w:p>
    <w:p w14:paraId="0F1A044A" w14:textId="77777777" w:rsidR="00D86558" w:rsidRPr="000002B9" w:rsidRDefault="00D86558" w:rsidP="00D86558">
      <w:pPr>
        <w:keepNext/>
        <w:keepLines/>
        <w:contextualSpacing/>
      </w:pPr>
      <w:r w:rsidRPr="000002B9">
        <w:t xml:space="preserve">Hey Gang, </w:t>
      </w:r>
    </w:p>
    <w:p w14:paraId="74233F8E" w14:textId="3DD9C7B2" w:rsidR="00D86558" w:rsidRPr="000002B9" w:rsidRDefault="00D86558" w:rsidP="00D86558">
      <w:pPr>
        <w:keepNext/>
        <w:keepLines/>
        <w:contextualSpacing/>
      </w:pPr>
    </w:p>
    <w:p w14:paraId="074A1F07" w14:textId="36013D1A" w:rsidR="00D86558" w:rsidRDefault="00D86558" w:rsidP="00D86558">
      <w:pPr>
        <w:keepNext/>
        <w:keepLines/>
        <w:contextualSpacing/>
      </w:pPr>
      <w:r w:rsidRPr="000002B9">
        <w:t xml:space="preserve">Have you registered for the “Handbook Giveaway” drawing for this month yet? If you haven’t, go to: </w:t>
      </w:r>
      <w:hyperlink r:id="rId96" w:history="1">
        <w:r w:rsidRPr="000002B9">
          <w:rPr>
            <w:rStyle w:val="Hyperlink"/>
          </w:rPr>
          <w:t>http://arrl-ohio.org/handbook.html</w:t>
        </w:r>
      </w:hyperlink>
      <w:r w:rsidRPr="000002B9">
        <w:t xml:space="preserve">and get registered. </w:t>
      </w:r>
    </w:p>
    <w:p w14:paraId="6891EE93" w14:textId="417A7F54" w:rsidR="00016D51" w:rsidRDefault="00016D51" w:rsidP="00D86558">
      <w:pPr>
        <w:keepNext/>
        <w:keepLines/>
        <w:contextualSpacing/>
      </w:pPr>
    </w:p>
    <w:p w14:paraId="031A2659" w14:textId="77777777" w:rsidR="009A4FF2" w:rsidRDefault="00016D51" w:rsidP="00D86558">
      <w:pPr>
        <w:keepNext/>
        <w:keepLines/>
        <w:contextualSpacing/>
      </w:pPr>
      <w:proofErr w:type="gramStart"/>
      <w:r>
        <w:t>Hey..</w:t>
      </w:r>
      <w:proofErr w:type="gramEnd"/>
      <w:r>
        <w:t xml:space="preserve"> Let’s have some extra fun this month</w:t>
      </w:r>
      <w:r w:rsidR="00D02200">
        <w:t xml:space="preserve"> and see just how many of you are reading this column.</w:t>
      </w:r>
      <w:r>
        <w:t xml:space="preserve"> If you register before November 22</w:t>
      </w:r>
      <w:r w:rsidRPr="00016D51">
        <w:rPr>
          <w:vertAlign w:val="superscript"/>
        </w:rPr>
        <w:t>nd</w:t>
      </w:r>
      <w:r>
        <w:t xml:space="preserve"> (Thanksgiving) you’ll be eligible for a special drawing on Thanksgiving morning. </w:t>
      </w:r>
      <w:proofErr w:type="gramStart"/>
      <w:r>
        <w:t>Yup..</w:t>
      </w:r>
      <w:proofErr w:type="gramEnd"/>
      <w:r>
        <w:t xml:space="preserve"> I’m going to give away an additional Handbook just to make someone’s Thanksgiving </w:t>
      </w:r>
      <w:proofErr w:type="gramStart"/>
      <w:r>
        <w:t>really Thankful</w:t>
      </w:r>
      <w:proofErr w:type="gramEnd"/>
      <w:r>
        <w:t>!!  Will it be you? Who knows</w:t>
      </w:r>
      <w:r w:rsidR="00D95C90">
        <w:t xml:space="preserve">!! One thing is for sure, </w:t>
      </w:r>
      <w:r>
        <w:t>if you don’t register</w:t>
      </w:r>
      <w:r w:rsidR="00BD7747">
        <w:t>, you can’t win!</w:t>
      </w:r>
      <w:r w:rsidR="00BE1658">
        <w:t xml:space="preserve">  Hey </w:t>
      </w:r>
      <w:proofErr w:type="gramStart"/>
      <w:r w:rsidR="00BE1658">
        <w:t>everyone..</w:t>
      </w:r>
      <w:proofErr w:type="gramEnd"/>
      <w:r w:rsidR="00BE1658">
        <w:t xml:space="preserve"> </w:t>
      </w:r>
    </w:p>
    <w:p w14:paraId="6808B7D2" w14:textId="77777777" w:rsidR="009A4FF2" w:rsidRDefault="009A4FF2" w:rsidP="00D86558">
      <w:pPr>
        <w:keepNext/>
        <w:keepLines/>
        <w:contextualSpacing/>
      </w:pPr>
    </w:p>
    <w:p w14:paraId="13739202" w14:textId="3855399D" w:rsidR="00016D51" w:rsidRPr="000002B9" w:rsidRDefault="00BE1658" w:rsidP="00D86558">
      <w:pPr>
        <w:keepNext/>
        <w:keepLines/>
        <w:contextualSpacing/>
      </w:pPr>
      <w:r>
        <w:t xml:space="preserve">I guess this idea of giving away a Handbook has really caught on, did you notice that ARRL Headquarters is now doing this? Wow… Just one more thing that the Ohio Section has </w:t>
      </w:r>
      <w:r w:rsidR="009A4FF2">
        <w:t>led</w:t>
      </w:r>
      <w:r>
        <w:t xml:space="preserve"> the nation on.</w:t>
      </w:r>
    </w:p>
    <w:p w14:paraId="41950D82" w14:textId="77777777" w:rsidR="00D86558" w:rsidRPr="000002B9" w:rsidRDefault="00D86558" w:rsidP="00D86558">
      <w:pPr>
        <w:keepNext/>
        <w:keepLines/>
        <w:contextualSpacing/>
      </w:pPr>
    </w:p>
    <w:p w14:paraId="0F4D0F17" w14:textId="4362312C" w:rsidR="006D1C77" w:rsidRPr="000002B9" w:rsidRDefault="00D86558" w:rsidP="006D1C77">
      <w:pPr>
        <w:keepNext/>
        <w:keepLines/>
        <w:contextualSpacing/>
      </w:pPr>
      <w:r w:rsidRPr="000002B9">
        <w:t xml:space="preserve">What’s the catch? I want to get everyone checking in to the Ohio Section website as often as possible, and in order to register each month, you </w:t>
      </w:r>
      <w:proofErr w:type="gramStart"/>
      <w:r w:rsidRPr="000002B9">
        <w:t>have to</w:t>
      </w:r>
      <w:proofErr w:type="gramEnd"/>
      <w:r w:rsidRPr="000002B9">
        <w:t xml:space="preserve"> visit the website often! There’s nothing else to it. I pay all expenses, and from time to time, I Give Away more than just a Handbook. </w:t>
      </w:r>
      <w:r w:rsidR="00247E9D">
        <w:t xml:space="preserve"> </w:t>
      </w:r>
      <w:r w:rsidR="006D1C77" w:rsidRPr="000002B9">
        <w:t xml:space="preserve">And, you’ll never know just what months will be those special times that I will have more than just a Handbook to Give Away!! </w:t>
      </w:r>
    </w:p>
    <w:p w14:paraId="1A489071" w14:textId="338328BB" w:rsidR="006D1C77" w:rsidRDefault="006D1C77" w:rsidP="00A564E3">
      <w:pPr>
        <w:keepNext/>
        <w:keepLines/>
        <w:contextualSpacing/>
      </w:pPr>
    </w:p>
    <w:p w14:paraId="6CDA0388" w14:textId="56E6E961" w:rsidR="00A564E3" w:rsidRPr="000002B9" w:rsidRDefault="00292093" w:rsidP="00A564E3">
      <w:pPr>
        <w:keepNext/>
        <w:keepLines/>
        <w:contextualSpacing/>
      </w:pPr>
      <w:r w:rsidRPr="000002B9">
        <w:rPr>
          <w:noProof/>
        </w:rPr>
        <w:drawing>
          <wp:anchor distT="0" distB="0" distL="114300" distR="114300" simplePos="0" relativeHeight="252038144" behindDoc="1" locked="0" layoutInCell="1" allowOverlap="1" wp14:anchorId="652CD022" wp14:editId="11C19089">
            <wp:simplePos x="0" y="0"/>
            <wp:positionH relativeFrom="margin">
              <wp:align>left</wp:align>
            </wp:positionH>
            <wp:positionV relativeFrom="paragraph">
              <wp:posOffset>78574</wp:posOffset>
            </wp:positionV>
            <wp:extent cx="673405" cy="573075"/>
            <wp:effectExtent l="0" t="0" r="0" b="0"/>
            <wp:wrapTight wrapText="bothSides">
              <wp:wrapPolygon edited="0">
                <wp:start x="0" y="0"/>
                <wp:lineTo x="0" y="20834"/>
                <wp:lineTo x="20785" y="20834"/>
                <wp:lineTo x="20785" y="0"/>
                <wp:lineTo x="0" y="0"/>
              </wp:wrapPolygon>
            </wp:wrapTight>
            <wp:docPr id="61" name="Picture 61">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hlinkClick r:id="rId96"/>
                    </pic:cNvPr>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73405" cy="573075"/>
                    </a:xfrm>
                    <a:prstGeom prst="rect">
                      <a:avLst/>
                    </a:prstGeom>
                  </pic:spPr>
                </pic:pic>
              </a:graphicData>
            </a:graphic>
            <wp14:sizeRelH relativeFrom="page">
              <wp14:pctWidth>0</wp14:pctWidth>
            </wp14:sizeRelH>
            <wp14:sizeRelV relativeFrom="page">
              <wp14:pctHeight>0</wp14:pctHeight>
            </wp14:sizeRelV>
          </wp:anchor>
        </w:drawing>
      </w:r>
      <w:r w:rsidR="00A564E3" w:rsidRPr="000002B9">
        <w:t xml:space="preserve">Many of you ask me just how do I know when the drawing is on? Well, that’s easy all you need to do is check in on the Ohio Section Website on a regular basis and watch for the big </w:t>
      </w:r>
      <w:r w:rsidR="00A564E3" w:rsidRPr="00292093">
        <w:rPr>
          <w:b/>
          <w:color w:val="FF0000"/>
        </w:rPr>
        <w:t>RED</w:t>
      </w:r>
      <w:r w:rsidR="00A564E3" w:rsidRPr="000002B9">
        <w:t xml:space="preserve"> Arrow that will appear on the left side of the page. This is the sign that the drawing is on and you need to get registered. So, keep a sharp eye out on the website and check in often! </w:t>
      </w:r>
      <w:hyperlink r:id="rId98" w:history="1">
        <w:r w:rsidR="00A564E3" w:rsidRPr="000002B9">
          <w:rPr>
            <w:rStyle w:val="Hyperlink"/>
          </w:rPr>
          <w:t>http://arrl-ohio.org</w:t>
        </w:r>
      </w:hyperlink>
      <w:r w:rsidR="00A564E3" w:rsidRPr="000002B9">
        <w:t xml:space="preserve">  </w:t>
      </w:r>
    </w:p>
    <w:p w14:paraId="57703220" w14:textId="77777777" w:rsidR="00D02200" w:rsidRDefault="00D02200" w:rsidP="00D02200">
      <w:pPr>
        <w:rPr>
          <w:rStyle w:val="Hyperlink"/>
          <w:sz w:val="20"/>
          <w:szCs w:val="20"/>
        </w:rPr>
      </w:pPr>
    </w:p>
    <w:p w14:paraId="00220DCF" w14:textId="77777777" w:rsidR="004161F4" w:rsidRDefault="004161F4" w:rsidP="00D02200">
      <w:pPr>
        <w:rPr>
          <w:rStyle w:val="Hyperlink"/>
          <w:sz w:val="20"/>
          <w:szCs w:val="20"/>
        </w:rPr>
      </w:pPr>
    </w:p>
    <w:p w14:paraId="694EC447" w14:textId="77777777" w:rsidR="004161F4" w:rsidRDefault="004161F4" w:rsidP="00D02200">
      <w:pPr>
        <w:rPr>
          <w:rStyle w:val="Hyperlink"/>
          <w:sz w:val="20"/>
          <w:szCs w:val="20"/>
        </w:rPr>
      </w:pPr>
    </w:p>
    <w:p w14:paraId="02C70E82" w14:textId="77777777" w:rsidR="004161F4" w:rsidRDefault="004161F4" w:rsidP="00D02200">
      <w:pPr>
        <w:rPr>
          <w:rStyle w:val="Hyperlink"/>
          <w:sz w:val="20"/>
          <w:szCs w:val="20"/>
        </w:rPr>
      </w:pPr>
    </w:p>
    <w:p w14:paraId="518907DC" w14:textId="77777777" w:rsidR="004161F4" w:rsidRDefault="004161F4" w:rsidP="00D02200">
      <w:pPr>
        <w:rPr>
          <w:rStyle w:val="Hyperlink"/>
          <w:sz w:val="20"/>
          <w:szCs w:val="20"/>
        </w:rPr>
      </w:pPr>
    </w:p>
    <w:p w14:paraId="2EF85DA0" w14:textId="77777777" w:rsidR="004161F4" w:rsidRDefault="004161F4" w:rsidP="00D02200">
      <w:pPr>
        <w:rPr>
          <w:rStyle w:val="Hyperlink"/>
          <w:sz w:val="20"/>
          <w:szCs w:val="20"/>
        </w:rPr>
      </w:pPr>
    </w:p>
    <w:p w14:paraId="2B756196" w14:textId="10FF58A5" w:rsidR="00D02200" w:rsidRPr="00C20E11" w:rsidRDefault="0010149C" w:rsidP="00D02200">
      <w:pPr>
        <w:rPr>
          <w:sz w:val="20"/>
          <w:szCs w:val="20"/>
          <w:u w:val="single"/>
        </w:rPr>
      </w:pPr>
      <w:hyperlink w:anchor="TOP" w:history="1">
        <w:r w:rsidR="00D02200" w:rsidRPr="00C20E11">
          <w:rPr>
            <w:rStyle w:val="Hyperlink"/>
            <w:sz w:val="20"/>
            <w:szCs w:val="20"/>
          </w:rPr>
          <w:t>TOP^</w:t>
        </w:r>
      </w:hyperlink>
    </w:p>
    <w:p w14:paraId="221EABCC" w14:textId="77777777" w:rsidR="004161F4" w:rsidRDefault="004161F4" w:rsidP="00603DDB">
      <w:pPr>
        <w:rPr>
          <w:b/>
        </w:rPr>
      </w:pPr>
    </w:p>
    <w:p w14:paraId="096ABC40" w14:textId="7CFD8A7E" w:rsidR="00603DDB" w:rsidRDefault="0010149C" w:rsidP="00603DDB">
      <w:r>
        <w:rPr>
          <w:b/>
        </w:rPr>
        <w:lastRenderedPageBreak/>
        <w:pict w14:anchorId="50754146">
          <v:rect id="_x0000_i1037" style="width:0;height:1.5pt" o:hralign="center" o:hrstd="t" o:hr="t" fillcolor="#a0a0a0" stroked="f"/>
        </w:pict>
      </w:r>
    </w:p>
    <w:p w14:paraId="07D8A4CC" w14:textId="75A96632" w:rsidR="009D2404" w:rsidRPr="00A045F7" w:rsidRDefault="009D2404" w:rsidP="009D2404">
      <w:pPr>
        <w:rPr>
          <w:b/>
          <w:i/>
          <w:sz w:val="28"/>
          <w:szCs w:val="28"/>
        </w:rPr>
      </w:pPr>
      <w:bookmarkStart w:id="20" w:name="club"/>
      <w:bookmarkStart w:id="21" w:name="_Hlk505159489"/>
      <w:bookmarkEnd w:id="20"/>
      <w:r>
        <w:rPr>
          <w:b/>
          <w:i/>
          <w:sz w:val="28"/>
          <w:szCs w:val="28"/>
        </w:rPr>
        <w:t>Club Corner</w:t>
      </w:r>
    </w:p>
    <w:p w14:paraId="1D36D744" w14:textId="35CEEC58" w:rsidR="009D2404" w:rsidRDefault="009D2404" w:rsidP="009D2404">
      <w:pPr>
        <w:rPr>
          <w:noProof/>
        </w:rPr>
      </w:pPr>
    </w:p>
    <w:p w14:paraId="5BED052C" w14:textId="0D1010A2" w:rsidR="009D2404" w:rsidRDefault="00247E9D" w:rsidP="009D2404">
      <w:pPr>
        <w:rPr>
          <w:noProof/>
        </w:rPr>
      </w:pPr>
      <w:r>
        <w:rPr>
          <w:b/>
          <w:i/>
          <w:noProof/>
          <w:sz w:val="28"/>
          <w:szCs w:val="28"/>
        </w:rPr>
        <w:drawing>
          <wp:anchor distT="0" distB="0" distL="114300" distR="114300" simplePos="0" relativeHeight="251947008" behindDoc="1" locked="0" layoutInCell="1" allowOverlap="1" wp14:anchorId="1DE57C15" wp14:editId="04698F2A">
            <wp:simplePos x="0" y="0"/>
            <wp:positionH relativeFrom="margin">
              <wp:align>right</wp:align>
            </wp:positionH>
            <wp:positionV relativeFrom="paragraph">
              <wp:posOffset>-322580</wp:posOffset>
            </wp:positionV>
            <wp:extent cx="1680210" cy="1836420"/>
            <wp:effectExtent l="0" t="0" r="0" b="0"/>
            <wp:wrapTight wrapText="bothSides">
              <wp:wrapPolygon edited="0">
                <wp:start x="0" y="0"/>
                <wp:lineTo x="0" y="21286"/>
                <wp:lineTo x="21306" y="21286"/>
                <wp:lineTo x="2130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99">
                      <a:extLst>
                        <a:ext uri="{28A0092B-C50C-407E-A947-70E740481C1C}">
                          <a14:useLocalDpi xmlns:a14="http://schemas.microsoft.com/office/drawing/2010/main" val="0"/>
                        </a:ext>
                      </a:extLst>
                    </a:blip>
                    <a:stretch>
                      <a:fillRect/>
                    </a:stretch>
                  </pic:blipFill>
                  <pic:spPr>
                    <a:xfrm>
                      <a:off x="0" y="0"/>
                      <a:ext cx="1680210" cy="1836420"/>
                    </a:xfrm>
                    <a:prstGeom prst="rect">
                      <a:avLst/>
                    </a:prstGeom>
                  </pic:spPr>
                </pic:pic>
              </a:graphicData>
            </a:graphic>
            <wp14:sizeRelH relativeFrom="page">
              <wp14:pctWidth>0</wp14:pctWidth>
            </wp14:sizeRelH>
            <wp14:sizeRelV relativeFrom="page">
              <wp14:pctHeight>0</wp14:pctHeight>
            </wp14:sizeRelV>
          </wp:anchor>
        </w:drawing>
      </w:r>
      <w:r w:rsidR="009D2404">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2EEC4F0A" w14:textId="5C2F34CC" w:rsidR="009D2404" w:rsidRDefault="009D2404" w:rsidP="009D2404">
      <w:pPr>
        <w:rPr>
          <w:noProof/>
        </w:rPr>
      </w:pPr>
    </w:p>
    <w:p w14:paraId="3AA0F53F" w14:textId="5EA9EABB" w:rsidR="009D2404" w:rsidRDefault="009D2404" w:rsidP="009D2404">
      <w:pPr>
        <w:rPr>
          <w:noProof/>
        </w:rPr>
      </w:pPr>
      <w:r>
        <w:rPr>
          <w:noProof/>
        </w:rPr>
        <w:t>Let me know what you club is up to. Are you going to have a special guest at your meeting or are you having a special anniversary? Just sent it to:</w:t>
      </w:r>
    </w:p>
    <w:p w14:paraId="4BED37B8" w14:textId="6A04062E" w:rsidR="009D2404" w:rsidRDefault="0010149C" w:rsidP="009D2404">
      <w:pPr>
        <w:rPr>
          <w:noProof/>
        </w:rPr>
      </w:pPr>
      <w:hyperlink r:id="rId100" w:history="1">
        <w:r w:rsidR="00247E9D" w:rsidRPr="006C09F7">
          <w:rPr>
            <w:rStyle w:val="Hyperlink"/>
            <w:noProof/>
          </w:rPr>
          <w:t>n8sy@n8sy.com</w:t>
        </w:r>
      </w:hyperlink>
      <w:r w:rsidR="009D2404">
        <w:rPr>
          <w:noProof/>
        </w:rPr>
        <w:t xml:space="preserve">  </w:t>
      </w:r>
    </w:p>
    <w:p w14:paraId="08DA9AA9" w14:textId="26453E4F" w:rsidR="00247E9D" w:rsidRDefault="00247E9D" w:rsidP="009D2404">
      <w:pPr>
        <w:rPr>
          <w:noProof/>
        </w:rPr>
      </w:pPr>
    </w:p>
    <w:p w14:paraId="22681F34" w14:textId="77777777" w:rsidR="000C3779" w:rsidRDefault="000C3779" w:rsidP="00AB6655">
      <w:pPr>
        <w:jc w:val="center"/>
        <w:rPr>
          <w:bCs/>
        </w:rPr>
      </w:pPr>
      <w:bookmarkStart w:id="22" w:name="_Hlk528608827"/>
      <w:bookmarkStart w:id="23" w:name="_Hlk527484624"/>
      <w:bookmarkStart w:id="24" w:name="_Hlk529990159"/>
      <w:bookmarkStart w:id="25" w:name="_Hlk503209855"/>
      <w:bookmarkEnd w:id="21"/>
    </w:p>
    <w:p w14:paraId="18D65CBD" w14:textId="6ECF5120" w:rsidR="00AB6655" w:rsidRDefault="00AB6655" w:rsidP="00AB6655">
      <w:pPr>
        <w:jc w:val="center"/>
        <w:rPr>
          <w:bCs/>
        </w:rPr>
      </w:pPr>
      <w:r>
        <w:rPr>
          <w:bCs/>
        </w:rPr>
        <w:t>#########</w:t>
      </w:r>
    </w:p>
    <w:bookmarkEnd w:id="22"/>
    <w:bookmarkEnd w:id="23"/>
    <w:p w14:paraId="72B07F05" w14:textId="0E81D843" w:rsidR="00AB6655" w:rsidRPr="00B82620" w:rsidRDefault="000C3779" w:rsidP="00AB6655">
      <w:pPr>
        <w:rPr>
          <w:b/>
          <w:bCs/>
          <w:i/>
          <w:iCs/>
        </w:rPr>
      </w:pPr>
      <w:r>
        <w:rPr>
          <w:noProof/>
        </w:rPr>
        <w:drawing>
          <wp:anchor distT="0" distB="0" distL="114300" distR="114300" simplePos="0" relativeHeight="252199936" behindDoc="1" locked="0" layoutInCell="1" allowOverlap="1" wp14:anchorId="01C73FED" wp14:editId="5ABAE5FA">
            <wp:simplePos x="0" y="0"/>
            <wp:positionH relativeFrom="margin">
              <wp:align>left</wp:align>
            </wp:positionH>
            <wp:positionV relativeFrom="paragraph">
              <wp:posOffset>32385</wp:posOffset>
            </wp:positionV>
            <wp:extent cx="1276350" cy="1280795"/>
            <wp:effectExtent l="0" t="0" r="0" b="0"/>
            <wp:wrapTight wrapText="bothSides">
              <wp:wrapPolygon edited="0">
                <wp:start x="0" y="0"/>
                <wp:lineTo x="0" y="21204"/>
                <wp:lineTo x="21278" y="21204"/>
                <wp:lineTo x="2127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1287406" cy="1292445"/>
                    </a:xfrm>
                    <a:prstGeom prst="rect">
                      <a:avLst/>
                    </a:prstGeom>
                  </pic:spPr>
                </pic:pic>
              </a:graphicData>
            </a:graphic>
            <wp14:sizeRelH relativeFrom="page">
              <wp14:pctWidth>0</wp14:pctWidth>
            </wp14:sizeRelH>
            <wp14:sizeRelV relativeFrom="page">
              <wp14:pctHeight>0</wp14:pctHeight>
            </wp14:sizeRelV>
          </wp:anchor>
        </w:drawing>
      </w:r>
    </w:p>
    <w:bookmarkEnd w:id="24"/>
    <w:p w14:paraId="061A8E20" w14:textId="1CE60010" w:rsidR="00BC4787" w:rsidRDefault="00BC4787" w:rsidP="00BC4787">
      <w:pPr>
        <w:rPr>
          <w:b/>
          <w:bCs/>
          <w:i/>
          <w:iCs/>
          <w:sz w:val="28"/>
          <w:szCs w:val="28"/>
        </w:rPr>
      </w:pPr>
      <w:r>
        <w:rPr>
          <w:b/>
          <w:bCs/>
          <w:i/>
          <w:iCs/>
          <w:sz w:val="28"/>
          <w:szCs w:val="28"/>
        </w:rPr>
        <w:t xml:space="preserve">Kids Talk </w:t>
      </w:r>
      <w:proofErr w:type="gramStart"/>
      <w:r>
        <w:rPr>
          <w:b/>
          <w:bCs/>
          <w:i/>
          <w:iCs/>
          <w:sz w:val="28"/>
          <w:szCs w:val="28"/>
        </w:rPr>
        <w:t>To</w:t>
      </w:r>
      <w:proofErr w:type="gramEnd"/>
      <w:r>
        <w:rPr>
          <w:b/>
          <w:bCs/>
          <w:i/>
          <w:iCs/>
          <w:sz w:val="28"/>
          <w:szCs w:val="28"/>
        </w:rPr>
        <w:t xml:space="preserve"> Santa</w:t>
      </w:r>
    </w:p>
    <w:p w14:paraId="5FDBA4CA" w14:textId="0A69C10C" w:rsidR="00BC4787" w:rsidRDefault="00BC4787" w:rsidP="00BC4787">
      <w:pPr>
        <w:rPr>
          <w:b/>
          <w:bCs/>
          <w:i/>
          <w:iCs/>
          <w:sz w:val="28"/>
          <w:szCs w:val="28"/>
        </w:rPr>
      </w:pPr>
    </w:p>
    <w:p w14:paraId="5DBB798A" w14:textId="55584D36" w:rsidR="00BC4787" w:rsidRDefault="00BC4787" w:rsidP="00BC4787">
      <w:pPr>
        <w:rPr>
          <w:bCs/>
          <w:iCs/>
        </w:rPr>
      </w:pPr>
      <w:r w:rsidRPr="00BC4787">
        <w:rPr>
          <w:bCs/>
          <w:iCs/>
        </w:rPr>
        <w:t>I</w:t>
      </w:r>
      <w:r>
        <w:rPr>
          <w:bCs/>
          <w:iCs/>
        </w:rPr>
        <w:t>f you are interested in helping your area kids talk to Santa via Amateur Radio, here’s a great link for you…</w:t>
      </w:r>
    </w:p>
    <w:p w14:paraId="65D054D6" w14:textId="287D0CF6" w:rsidR="00BC4787" w:rsidRPr="00BC4787" w:rsidRDefault="0010149C" w:rsidP="00BC4787">
      <w:pPr>
        <w:rPr>
          <w:bCs/>
          <w:iCs/>
        </w:rPr>
      </w:pPr>
      <w:hyperlink r:id="rId102" w:tgtFrame="_blank" w:history="1">
        <w:r w:rsidR="00BC4787" w:rsidRPr="00BC4787">
          <w:rPr>
            <w:rStyle w:val="Hyperlink"/>
            <w:bCs/>
            <w:iCs/>
          </w:rPr>
          <w:t>http://www.hdscs.org/npn/npn01arrl.html</w:t>
        </w:r>
      </w:hyperlink>
    </w:p>
    <w:p w14:paraId="3D5918DB" w14:textId="2A7ABE32" w:rsidR="00BC4787" w:rsidRPr="00BC4787" w:rsidRDefault="00BC4787" w:rsidP="00BC4787">
      <w:pPr>
        <w:rPr>
          <w:bCs/>
          <w:iCs/>
        </w:rPr>
      </w:pPr>
    </w:p>
    <w:p w14:paraId="648FB4A4" w14:textId="77777777" w:rsidR="000C3779" w:rsidRDefault="000C3779" w:rsidP="00BC4787">
      <w:pPr>
        <w:jc w:val="center"/>
        <w:rPr>
          <w:bCs/>
        </w:rPr>
      </w:pPr>
    </w:p>
    <w:p w14:paraId="5400B168" w14:textId="46EBF12A" w:rsidR="00BC4787" w:rsidRDefault="00BC4787" w:rsidP="00BC4787">
      <w:pPr>
        <w:jc w:val="center"/>
        <w:rPr>
          <w:bCs/>
        </w:rPr>
      </w:pPr>
      <w:bookmarkStart w:id="26" w:name="_Hlk530064344"/>
      <w:r>
        <w:rPr>
          <w:bCs/>
        </w:rPr>
        <w:t>#########</w:t>
      </w:r>
    </w:p>
    <w:p w14:paraId="39A2D785" w14:textId="3A9FEC7E" w:rsidR="00BC4787" w:rsidRPr="00B82620" w:rsidRDefault="00BC4787" w:rsidP="00BC4787">
      <w:pPr>
        <w:rPr>
          <w:b/>
          <w:bCs/>
          <w:i/>
          <w:iCs/>
        </w:rPr>
      </w:pPr>
    </w:p>
    <w:bookmarkEnd w:id="26"/>
    <w:p w14:paraId="2A22DA9C" w14:textId="73550E0E" w:rsidR="00BC4787" w:rsidRPr="00600F16" w:rsidRDefault="00600F16" w:rsidP="006B27AA">
      <w:pPr>
        <w:rPr>
          <w:b/>
          <w:bCs/>
          <w:i/>
          <w:iCs/>
          <w:sz w:val="28"/>
          <w:szCs w:val="28"/>
        </w:rPr>
      </w:pPr>
      <w:r w:rsidRPr="00600F16">
        <w:rPr>
          <w:b/>
          <w:bCs/>
          <w:i/>
          <w:iCs/>
          <w:sz w:val="28"/>
          <w:szCs w:val="28"/>
        </w:rPr>
        <w:t>PCARS Gives Huge</w:t>
      </w:r>
    </w:p>
    <w:p w14:paraId="090B8C6E" w14:textId="77777777" w:rsidR="00600F16" w:rsidRPr="00600F16" w:rsidRDefault="00600F16" w:rsidP="00600F16">
      <w:pPr>
        <w:rPr>
          <w:b/>
          <w:bCs/>
          <w:i/>
          <w:iCs/>
          <w:vanish/>
        </w:rPr>
      </w:pPr>
    </w:p>
    <w:tbl>
      <w:tblPr>
        <w:tblW w:w="5000" w:type="pct"/>
        <w:jc w:val="center"/>
        <w:tblCellMar>
          <w:left w:w="0" w:type="dxa"/>
          <w:right w:w="0" w:type="dxa"/>
        </w:tblCellMar>
        <w:tblLook w:val="04A0" w:firstRow="1" w:lastRow="0" w:firstColumn="1" w:lastColumn="0" w:noHBand="0" w:noVBand="1"/>
      </w:tblPr>
      <w:tblGrid>
        <w:gridCol w:w="10800"/>
      </w:tblGrid>
      <w:tr w:rsidR="00600F16" w:rsidRPr="00600F16" w14:paraId="07F36CAE" w14:textId="77777777" w:rsidTr="00600F16">
        <w:trPr>
          <w:jc w:val="center"/>
        </w:trPr>
        <w:tc>
          <w:tcPr>
            <w:tcW w:w="5000" w:type="pct"/>
            <w:hideMark/>
          </w:tcPr>
          <w:p w14:paraId="1BEDAC30" w14:textId="3B1AEE57" w:rsidR="00600F16" w:rsidRPr="00600F16" w:rsidRDefault="00600F16" w:rsidP="00600F16">
            <w:pPr>
              <w:rPr>
                <w:b/>
                <w:bCs/>
                <w:i/>
                <w:iCs/>
              </w:rPr>
            </w:pPr>
          </w:p>
        </w:tc>
      </w:tr>
    </w:tbl>
    <w:p w14:paraId="51044F41" w14:textId="442328B1" w:rsidR="00600F16" w:rsidRDefault="006D5231" w:rsidP="00600F16">
      <w:pPr>
        <w:rPr>
          <w:b/>
          <w:bCs/>
          <w:i/>
          <w:iCs/>
        </w:rPr>
      </w:pPr>
      <w:r>
        <w:rPr>
          <w:b/>
          <w:bCs/>
          <w:i/>
          <w:iCs/>
          <w:noProof/>
          <w:sz w:val="28"/>
          <w:szCs w:val="28"/>
        </w:rPr>
        <w:drawing>
          <wp:anchor distT="0" distB="0" distL="114300" distR="114300" simplePos="0" relativeHeight="252206080" behindDoc="1" locked="0" layoutInCell="1" allowOverlap="1" wp14:anchorId="2220A2C4" wp14:editId="13DCD855">
            <wp:simplePos x="0" y="0"/>
            <wp:positionH relativeFrom="margin">
              <wp:align>right</wp:align>
            </wp:positionH>
            <wp:positionV relativeFrom="paragraph">
              <wp:posOffset>43815</wp:posOffset>
            </wp:positionV>
            <wp:extent cx="1072515" cy="117157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72515" cy="1171575"/>
                    </a:xfrm>
                    <a:prstGeom prst="rect">
                      <a:avLst/>
                    </a:prstGeom>
                    <a:noFill/>
                  </pic:spPr>
                </pic:pic>
              </a:graphicData>
            </a:graphic>
            <wp14:sizeRelH relativeFrom="page">
              <wp14:pctWidth>0</wp14:pctWidth>
            </wp14:sizeRelH>
            <wp14:sizeRelV relativeFrom="page">
              <wp14:pctHeight>0</wp14:pctHeight>
            </wp14:sizeRelV>
          </wp:anchor>
        </w:drawing>
      </w:r>
    </w:p>
    <w:p w14:paraId="75564843" w14:textId="0D4FA96B" w:rsidR="00600F16" w:rsidRPr="00600F16" w:rsidRDefault="00600F16" w:rsidP="00600F16">
      <w:pPr>
        <w:rPr>
          <w:bCs/>
          <w:iCs/>
        </w:rPr>
      </w:pPr>
      <w:r w:rsidRPr="00600F16">
        <w:rPr>
          <w:bCs/>
          <w:iCs/>
        </w:rPr>
        <w:t>I want to thank all of you for your contributions to the Center of Hope. This year we set a new high for our efforts. $9600 will be donated. We present</w:t>
      </w:r>
      <w:r w:rsidR="000C3779">
        <w:rPr>
          <w:bCs/>
          <w:iCs/>
        </w:rPr>
        <w:t>ed</w:t>
      </w:r>
      <w:r w:rsidRPr="00600F16">
        <w:rPr>
          <w:bCs/>
          <w:iCs/>
        </w:rPr>
        <w:t xml:space="preserve"> the money to Mark </w:t>
      </w:r>
      <w:proofErr w:type="spellStart"/>
      <w:r w:rsidRPr="00600F16">
        <w:rPr>
          <w:bCs/>
          <w:iCs/>
        </w:rPr>
        <w:t>Frisone</w:t>
      </w:r>
      <w:proofErr w:type="spellEnd"/>
      <w:r w:rsidRPr="00600F16">
        <w:rPr>
          <w:bCs/>
          <w:iCs/>
        </w:rPr>
        <w:t xml:space="preserve"> </w:t>
      </w:r>
      <w:r w:rsidR="000C3779">
        <w:rPr>
          <w:bCs/>
          <w:iCs/>
        </w:rPr>
        <w:t>this past week. T</w:t>
      </w:r>
      <w:r w:rsidRPr="00600F16">
        <w:rPr>
          <w:bCs/>
          <w:iCs/>
        </w:rPr>
        <w:t>his</w:t>
      </w:r>
      <w:r w:rsidR="000C3779">
        <w:rPr>
          <w:bCs/>
          <w:iCs/>
        </w:rPr>
        <w:t xml:space="preserve"> great donation </w:t>
      </w:r>
      <w:r w:rsidRPr="00600F16">
        <w:rPr>
          <w:bCs/>
          <w:iCs/>
        </w:rPr>
        <w:t>will bring a lot of people some much needed help</w:t>
      </w:r>
      <w:r w:rsidR="000C3779">
        <w:rPr>
          <w:bCs/>
          <w:iCs/>
        </w:rPr>
        <w:t xml:space="preserve"> not only for this season, but for some time to come as well. </w:t>
      </w:r>
    </w:p>
    <w:p w14:paraId="0A1F2E80" w14:textId="7633AA98" w:rsidR="00600F16" w:rsidRPr="00600F16" w:rsidRDefault="00600F16" w:rsidP="00600F16">
      <w:pPr>
        <w:rPr>
          <w:bCs/>
          <w:iCs/>
        </w:rPr>
      </w:pPr>
    </w:p>
    <w:p w14:paraId="209D0E61" w14:textId="3D1ABEC7" w:rsidR="00600F16" w:rsidRPr="00600F16" w:rsidRDefault="00600F16" w:rsidP="00600F16">
      <w:pPr>
        <w:rPr>
          <w:bCs/>
          <w:iCs/>
          <w:vanish/>
        </w:rPr>
      </w:pPr>
      <w:r w:rsidRPr="00600F16">
        <w:rPr>
          <w:bCs/>
          <w:iCs/>
        </w:rPr>
        <w:t>Thank You, Thank You, Thank You</w:t>
      </w:r>
      <w:r w:rsidR="000C3779">
        <w:rPr>
          <w:bCs/>
          <w:iCs/>
        </w:rPr>
        <w:t xml:space="preserve"> to all of you who </w:t>
      </w:r>
      <w:proofErr w:type="gramStart"/>
      <w:r w:rsidR="000C3779">
        <w:rPr>
          <w:bCs/>
          <w:iCs/>
        </w:rPr>
        <w:t>opened up</w:t>
      </w:r>
      <w:proofErr w:type="gramEnd"/>
      <w:r w:rsidR="000C3779">
        <w:rPr>
          <w:bCs/>
          <w:iCs/>
        </w:rPr>
        <w:t xml:space="preserve"> your hearts and wallets to make this happen. </w:t>
      </w:r>
    </w:p>
    <w:p w14:paraId="7EA185BB" w14:textId="77777777" w:rsidR="00600F16" w:rsidRPr="00600F16" w:rsidRDefault="00600F16" w:rsidP="00600F16">
      <w:pPr>
        <w:rPr>
          <w:b/>
          <w:bCs/>
          <w:i/>
          <w:iCs/>
          <w:vanish/>
        </w:rPr>
      </w:pPr>
    </w:p>
    <w:p w14:paraId="70D22430" w14:textId="77777777" w:rsidR="00600F16" w:rsidRDefault="00600F16" w:rsidP="006B27AA">
      <w:pPr>
        <w:rPr>
          <w:b/>
          <w:bCs/>
          <w:i/>
          <w:iCs/>
        </w:rPr>
      </w:pPr>
    </w:p>
    <w:p w14:paraId="363B8776" w14:textId="648888E5" w:rsidR="00BC4787" w:rsidRPr="00BC4787" w:rsidRDefault="00BC4787" w:rsidP="006B27AA">
      <w:pPr>
        <w:rPr>
          <w:b/>
          <w:bCs/>
          <w:i/>
          <w:iCs/>
        </w:rPr>
      </w:pPr>
    </w:p>
    <w:p w14:paraId="7CF12C4D" w14:textId="77777777" w:rsidR="006D5231" w:rsidRDefault="006D5231" w:rsidP="006D5231">
      <w:pPr>
        <w:jc w:val="center"/>
        <w:rPr>
          <w:bCs/>
        </w:rPr>
      </w:pPr>
      <w:r>
        <w:rPr>
          <w:bCs/>
        </w:rPr>
        <w:t>#########</w:t>
      </w:r>
    </w:p>
    <w:p w14:paraId="52D28708" w14:textId="764CCDEC" w:rsidR="008064F4" w:rsidRPr="00B82620" w:rsidRDefault="008064F4" w:rsidP="006D5231">
      <w:pPr>
        <w:rPr>
          <w:b/>
          <w:bCs/>
          <w:i/>
          <w:iCs/>
        </w:rPr>
      </w:pPr>
    </w:p>
    <w:p w14:paraId="798E7B7A" w14:textId="6E9F1526" w:rsidR="006B27AA" w:rsidRPr="006B27AA" w:rsidRDefault="008064F4" w:rsidP="006B27AA">
      <w:pPr>
        <w:rPr>
          <w:b/>
          <w:bCs/>
          <w:i/>
          <w:iCs/>
          <w:sz w:val="28"/>
          <w:szCs w:val="28"/>
        </w:rPr>
      </w:pPr>
      <w:r>
        <w:rPr>
          <w:noProof/>
        </w:rPr>
        <w:drawing>
          <wp:anchor distT="0" distB="0" distL="114300" distR="114300" simplePos="0" relativeHeight="252198912" behindDoc="1" locked="0" layoutInCell="1" allowOverlap="1" wp14:anchorId="07F2727D" wp14:editId="67FB4ECF">
            <wp:simplePos x="0" y="0"/>
            <wp:positionH relativeFrom="margin">
              <wp:align>left</wp:align>
            </wp:positionH>
            <wp:positionV relativeFrom="paragraph">
              <wp:posOffset>41275</wp:posOffset>
            </wp:positionV>
            <wp:extent cx="2876550" cy="2157730"/>
            <wp:effectExtent l="0" t="0" r="0" b="0"/>
            <wp:wrapTight wrapText="bothSides">
              <wp:wrapPolygon edited="0">
                <wp:start x="0" y="0"/>
                <wp:lineTo x="0" y="21358"/>
                <wp:lineTo x="21457" y="21358"/>
                <wp:lineTo x="2145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76550" cy="2157730"/>
                    </a:xfrm>
                    <a:prstGeom prst="rect">
                      <a:avLst/>
                    </a:prstGeom>
                    <a:noFill/>
                    <a:ln>
                      <a:noFill/>
                    </a:ln>
                  </pic:spPr>
                </pic:pic>
              </a:graphicData>
            </a:graphic>
            <wp14:sizeRelH relativeFrom="page">
              <wp14:pctWidth>0</wp14:pctWidth>
            </wp14:sizeRelH>
            <wp14:sizeRelV relativeFrom="page">
              <wp14:pctHeight>0</wp14:pctHeight>
            </wp14:sizeRelV>
          </wp:anchor>
        </w:drawing>
      </w:r>
      <w:r w:rsidR="006B27AA" w:rsidRPr="006B27AA">
        <w:rPr>
          <w:b/>
          <w:bCs/>
          <w:i/>
          <w:iCs/>
          <w:sz w:val="28"/>
          <w:szCs w:val="28"/>
        </w:rPr>
        <w:t xml:space="preserve">Lawrence County </w:t>
      </w:r>
      <w:r w:rsidR="00BA5BFF">
        <w:rPr>
          <w:b/>
          <w:bCs/>
          <w:i/>
          <w:iCs/>
          <w:sz w:val="28"/>
          <w:szCs w:val="28"/>
        </w:rPr>
        <w:t>Group</w:t>
      </w:r>
      <w:r w:rsidR="006B27AA" w:rsidRPr="006B27AA">
        <w:rPr>
          <w:b/>
          <w:bCs/>
          <w:i/>
          <w:iCs/>
          <w:sz w:val="28"/>
          <w:szCs w:val="28"/>
        </w:rPr>
        <w:t xml:space="preserve"> Gets </w:t>
      </w:r>
      <w:r w:rsidR="00BA5BFF">
        <w:rPr>
          <w:b/>
          <w:bCs/>
          <w:i/>
          <w:iCs/>
          <w:sz w:val="28"/>
          <w:szCs w:val="28"/>
        </w:rPr>
        <w:t xml:space="preserve">DMR </w:t>
      </w:r>
      <w:r w:rsidR="006B27AA" w:rsidRPr="006B27AA">
        <w:rPr>
          <w:b/>
          <w:bCs/>
          <w:i/>
          <w:iCs/>
          <w:sz w:val="28"/>
          <w:szCs w:val="28"/>
        </w:rPr>
        <w:t>Training</w:t>
      </w:r>
    </w:p>
    <w:p w14:paraId="01939927" w14:textId="0C6F2C4C" w:rsidR="006B27AA" w:rsidRDefault="006B27AA" w:rsidP="006B27AA">
      <w:pPr>
        <w:rPr>
          <w:bCs/>
          <w:iCs/>
        </w:rPr>
      </w:pPr>
    </w:p>
    <w:p w14:paraId="4312C6FB" w14:textId="75A3F140" w:rsidR="006B27AA" w:rsidRPr="006B27AA" w:rsidRDefault="006B27AA" w:rsidP="006B27AA">
      <w:pPr>
        <w:rPr>
          <w:bCs/>
          <w:iCs/>
        </w:rPr>
      </w:pPr>
      <w:r w:rsidRPr="006B27AA">
        <w:rPr>
          <w:bCs/>
          <w:iCs/>
        </w:rPr>
        <w:t xml:space="preserve">There were 14 Hams in attendance today for the DMR training at the Lawrence County, Ohio EMA. Our instructor was John Davis, KB8TGK. John is considered an expert in the field of DMR and the owner of the new DMR repeater located in Huntington, WV. </w:t>
      </w:r>
    </w:p>
    <w:p w14:paraId="4268616D" w14:textId="77777777" w:rsidR="006B27AA" w:rsidRPr="006B27AA" w:rsidRDefault="006B27AA" w:rsidP="006B27AA">
      <w:pPr>
        <w:rPr>
          <w:bCs/>
          <w:iCs/>
        </w:rPr>
      </w:pPr>
    </w:p>
    <w:p w14:paraId="396E6F0F" w14:textId="6DFBC41A" w:rsidR="006B27AA" w:rsidRPr="006B27AA" w:rsidRDefault="006B27AA" w:rsidP="006B27AA">
      <w:pPr>
        <w:rPr>
          <w:bCs/>
          <w:iCs/>
        </w:rPr>
      </w:pPr>
      <w:r w:rsidRPr="006B27AA">
        <w:rPr>
          <w:bCs/>
          <w:iCs/>
        </w:rPr>
        <w:t xml:space="preserve">This was the first introduction about DMR for several of the Hams attending and an eye opener into the complexities. </w:t>
      </w:r>
    </w:p>
    <w:p w14:paraId="5CA771D5" w14:textId="44F33F36" w:rsidR="006B27AA" w:rsidRPr="006B27AA" w:rsidRDefault="006B27AA" w:rsidP="006B27AA">
      <w:pPr>
        <w:rPr>
          <w:bCs/>
          <w:iCs/>
        </w:rPr>
      </w:pPr>
    </w:p>
    <w:p w14:paraId="1EC6DAFD" w14:textId="6992F120" w:rsidR="006B27AA" w:rsidRPr="006B27AA" w:rsidRDefault="006B27AA" w:rsidP="006B27AA">
      <w:pPr>
        <w:rPr>
          <w:bCs/>
          <w:iCs/>
        </w:rPr>
      </w:pPr>
      <w:r w:rsidRPr="006B27AA">
        <w:rPr>
          <w:bCs/>
          <w:iCs/>
        </w:rPr>
        <w:t xml:space="preserve">John was excellent in explaining the different facets of programing and provided hands on assistance. </w:t>
      </w:r>
    </w:p>
    <w:bookmarkStart w:id="27" w:name="_Hlk530309148"/>
    <w:p w14:paraId="141E4188" w14:textId="77777777" w:rsidR="008064F4" w:rsidRPr="00C20E11" w:rsidRDefault="008064F4" w:rsidP="008064F4">
      <w:pPr>
        <w:rPr>
          <w:sz w:val="20"/>
          <w:szCs w:val="20"/>
          <w:u w:val="single"/>
        </w:rPr>
      </w:pPr>
      <w:r>
        <w:rPr>
          <w:rStyle w:val="Hyperlink"/>
          <w:sz w:val="20"/>
          <w:szCs w:val="20"/>
        </w:rPr>
        <w:fldChar w:fldCharType="begin"/>
      </w:r>
      <w:r>
        <w:rPr>
          <w:rStyle w:val="Hyperlink"/>
          <w:sz w:val="20"/>
          <w:szCs w:val="20"/>
        </w:rPr>
        <w:instrText xml:space="preserve"> HYPERLINK \l "TOP" </w:instrText>
      </w:r>
      <w:r>
        <w:rPr>
          <w:rStyle w:val="Hyperlink"/>
          <w:sz w:val="20"/>
          <w:szCs w:val="20"/>
        </w:rPr>
        <w:fldChar w:fldCharType="separate"/>
      </w:r>
      <w:r w:rsidRPr="00C20E11">
        <w:rPr>
          <w:rStyle w:val="Hyperlink"/>
          <w:sz w:val="20"/>
          <w:szCs w:val="20"/>
        </w:rPr>
        <w:t>TOP^</w:t>
      </w:r>
      <w:r>
        <w:rPr>
          <w:rStyle w:val="Hyperlink"/>
          <w:sz w:val="20"/>
          <w:szCs w:val="20"/>
        </w:rPr>
        <w:fldChar w:fldCharType="end"/>
      </w:r>
    </w:p>
    <w:bookmarkEnd w:id="27"/>
    <w:p w14:paraId="4DCBD0E2" w14:textId="77777777" w:rsidR="006B27AA" w:rsidRPr="006B27AA" w:rsidRDefault="006B27AA" w:rsidP="006B27AA">
      <w:pPr>
        <w:rPr>
          <w:bCs/>
          <w:iCs/>
        </w:rPr>
      </w:pPr>
    </w:p>
    <w:p w14:paraId="1F19580D" w14:textId="77777777" w:rsidR="006B27AA" w:rsidRPr="006B27AA" w:rsidRDefault="006B27AA" w:rsidP="006B27AA">
      <w:pPr>
        <w:rPr>
          <w:bCs/>
          <w:iCs/>
        </w:rPr>
      </w:pPr>
      <w:r w:rsidRPr="006B27AA">
        <w:rPr>
          <w:bCs/>
          <w:iCs/>
        </w:rPr>
        <w:t xml:space="preserve">This was an introductory class and additional classes will be scheduled as well as radio programing assistance. </w:t>
      </w:r>
    </w:p>
    <w:p w14:paraId="2A53BE6B" w14:textId="77777777" w:rsidR="006B27AA" w:rsidRPr="006B27AA" w:rsidRDefault="006B27AA" w:rsidP="006B27AA">
      <w:pPr>
        <w:rPr>
          <w:bCs/>
          <w:iCs/>
        </w:rPr>
      </w:pPr>
    </w:p>
    <w:p w14:paraId="69BCE496" w14:textId="77777777" w:rsidR="006B27AA" w:rsidRPr="006B27AA" w:rsidRDefault="006B27AA" w:rsidP="006B27AA">
      <w:pPr>
        <w:rPr>
          <w:bCs/>
          <w:iCs/>
        </w:rPr>
      </w:pPr>
      <w:r w:rsidRPr="006B27AA">
        <w:rPr>
          <w:bCs/>
          <w:iCs/>
        </w:rPr>
        <w:t xml:space="preserve">A special thank you to John Davis, KB8TGK for sharing his knowledge and experience about DMR with the group today. </w:t>
      </w:r>
    </w:p>
    <w:p w14:paraId="2EC7D62C" w14:textId="4E3A5769" w:rsidR="006B27AA" w:rsidRDefault="006B27AA" w:rsidP="00AB6655">
      <w:pPr>
        <w:rPr>
          <w:bCs/>
          <w:iCs/>
        </w:rPr>
      </w:pPr>
    </w:p>
    <w:p w14:paraId="241FFC1E" w14:textId="03AC5F0F" w:rsidR="001F45F7" w:rsidRPr="001F45F7" w:rsidRDefault="001F45F7" w:rsidP="001F45F7">
      <w:pPr>
        <w:rPr>
          <w:bCs/>
          <w:i/>
          <w:iCs/>
        </w:rPr>
      </w:pPr>
      <w:r w:rsidRPr="001F45F7">
        <w:rPr>
          <w:bCs/>
          <w:i/>
          <w:iCs/>
        </w:rPr>
        <w:t xml:space="preserve">Mike Love, WB8YKS - SOARA / ARES - Ohio Section PIO </w:t>
      </w:r>
    </w:p>
    <w:p w14:paraId="2F383DB9" w14:textId="77777777" w:rsidR="001F45F7" w:rsidRDefault="001F45F7" w:rsidP="00AB6655">
      <w:pPr>
        <w:rPr>
          <w:bCs/>
          <w:iCs/>
        </w:rPr>
      </w:pPr>
    </w:p>
    <w:p w14:paraId="637AF77F" w14:textId="77777777" w:rsidR="006B27AA" w:rsidRDefault="006B27AA" w:rsidP="006B27AA">
      <w:pPr>
        <w:jc w:val="center"/>
        <w:rPr>
          <w:bCs/>
        </w:rPr>
      </w:pPr>
      <w:r>
        <w:rPr>
          <w:bCs/>
        </w:rPr>
        <w:t>#########</w:t>
      </w:r>
    </w:p>
    <w:p w14:paraId="7F75BB18" w14:textId="77777777" w:rsidR="006B27AA" w:rsidRPr="00B82620" w:rsidRDefault="006B27AA" w:rsidP="006B27AA">
      <w:pPr>
        <w:rPr>
          <w:b/>
          <w:bCs/>
          <w:i/>
          <w:iCs/>
        </w:rPr>
      </w:pPr>
    </w:p>
    <w:p w14:paraId="2B85541F" w14:textId="68ED539F" w:rsidR="0047133F" w:rsidRDefault="008064F4" w:rsidP="00AB6655">
      <w:pPr>
        <w:rPr>
          <w:b/>
          <w:bCs/>
          <w:i/>
          <w:iCs/>
        </w:rPr>
      </w:pPr>
      <w:r>
        <w:rPr>
          <w:b/>
          <w:bCs/>
          <w:i/>
          <w:iCs/>
          <w:sz w:val="28"/>
          <w:szCs w:val="28"/>
        </w:rPr>
        <w:t>Alliance Amateur Radio Club Gives Donation</w:t>
      </w:r>
      <w:r w:rsidR="0047133F">
        <w:rPr>
          <w:b/>
          <w:bCs/>
          <w:i/>
          <w:iCs/>
          <w:sz w:val="28"/>
          <w:szCs w:val="28"/>
        </w:rPr>
        <w:t xml:space="preserve"> </w:t>
      </w:r>
      <w:proofErr w:type="gramStart"/>
      <w:r w:rsidR="0047133F">
        <w:rPr>
          <w:b/>
          <w:bCs/>
          <w:i/>
          <w:iCs/>
          <w:sz w:val="28"/>
          <w:szCs w:val="28"/>
        </w:rPr>
        <w:t>To</w:t>
      </w:r>
      <w:proofErr w:type="gramEnd"/>
      <w:r w:rsidR="0047133F">
        <w:rPr>
          <w:b/>
          <w:bCs/>
          <w:i/>
          <w:iCs/>
          <w:sz w:val="28"/>
          <w:szCs w:val="28"/>
        </w:rPr>
        <w:t xml:space="preserve"> Kids</w:t>
      </w:r>
    </w:p>
    <w:p w14:paraId="094F7042" w14:textId="77777777" w:rsidR="0047133F" w:rsidRDefault="0047133F" w:rsidP="0047133F">
      <w:pPr>
        <w:rPr>
          <w:bCs/>
          <w:iCs/>
        </w:rPr>
      </w:pPr>
    </w:p>
    <w:p w14:paraId="27792C7D" w14:textId="1CC983BE" w:rsidR="0047133F" w:rsidRPr="0047133F" w:rsidRDefault="0047133F" w:rsidP="0047133F">
      <w:pPr>
        <w:rPr>
          <w:bCs/>
          <w:iCs/>
        </w:rPr>
      </w:pPr>
      <w:r w:rsidRPr="0047133F">
        <w:rPr>
          <w:bCs/>
          <w:iCs/>
        </w:rPr>
        <w:t>Wow</w:t>
      </w:r>
      <w:r>
        <w:rPr>
          <w:bCs/>
          <w:iCs/>
        </w:rPr>
        <w:t>,</w:t>
      </w:r>
      <w:r w:rsidRPr="0047133F">
        <w:rPr>
          <w:bCs/>
          <w:iCs/>
        </w:rPr>
        <w:t xml:space="preserve"> what a fantastic November 14th membership meeting</w:t>
      </w:r>
      <w:r>
        <w:rPr>
          <w:bCs/>
          <w:iCs/>
        </w:rPr>
        <w:t xml:space="preserve"> they had</w:t>
      </w:r>
      <w:r w:rsidRPr="0047133F">
        <w:rPr>
          <w:bCs/>
          <w:iCs/>
        </w:rPr>
        <w:t xml:space="preserve">. The turnout was great, the raffle to support Alliance Fire Department's Toy Drive in conjunction with Alliance Salvation Army was just outstanding. </w:t>
      </w:r>
      <w:r>
        <w:rPr>
          <w:bCs/>
          <w:iCs/>
        </w:rPr>
        <w:t>They r</w:t>
      </w:r>
      <w:r w:rsidRPr="0047133F">
        <w:rPr>
          <w:bCs/>
          <w:iCs/>
        </w:rPr>
        <w:t>aised $625</w:t>
      </w:r>
      <w:r>
        <w:rPr>
          <w:bCs/>
          <w:iCs/>
        </w:rPr>
        <w:t>,</w:t>
      </w:r>
      <w:r w:rsidRPr="0047133F">
        <w:rPr>
          <w:bCs/>
          <w:iCs/>
        </w:rPr>
        <w:t xml:space="preserve"> and that will go a long way when toys are purchased by AFD for "Our Kids" in the Alliance Area.</w:t>
      </w:r>
    </w:p>
    <w:p w14:paraId="4EAB5925" w14:textId="77777777" w:rsidR="0047133F" w:rsidRDefault="0047133F" w:rsidP="0047133F">
      <w:pPr>
        <w:jc w:val="center"/>
        <w:rPr>
          <w:bCs/>
        </w:rPr>
      </w:pPr>
      <w:r>
        <w:rPr>
          <w:bCs/>
        </w:rPr>
        <w:t>#########</w:t>
      </w:r>
    </w:p>
    <w:p w14:paraId="1E87B57D" w14:textId="77777777" w:rsidR="0047133F" w:rsidRPr="00B82620" w:rsidRDefault="0047133F" w:rsidP="0047133F">
      <w:pPr>
        <w:rPr>
          <w:b/>
          <w:bCs/>
          <w:i/>
          <w:iCs/>
        </w:rPr>
      </w:pPr>
    </w:p>
    <w:p w14:paraId="4D6DA411" w14:textId="068AAC10" w:rsidR="006B27AA" w:rsidRPr="006B27AA" w:rsidRDefault="006B27AA" w:rsidP="00AB6655">
      <w:pPr>
        <w:rPr>
          <w:b/>
          <w:bCs/>
          <w:i/>
          <w:iCs/>
          <w:sz w:val="28"/>
          <w:szCs w:val="28"/>
        </w:rPr>
      </w:pPr>
      <w:r w:rsidRPr="006B27AA">
        <w:rPr>
          <w:b/>
          <w:bCs/>
          <w:i/>
          <w:iCs/>
          <w:sz w:val="28"/>
          <w:szCs w:val="28"/>
        </w:rPr>
        <w:t>Stark County ARES Holding ICS Training</w:t>
      </w:r>
    </w:p>
    <w:p w14:paraId="551818EA" w14:textId="77777777" w:rsidR="006B27AA" w:rsidRDefault="006B27AA" w:rsidP="00AB6655">
      <w:pPr>
        <w:rPr>
          <w:bCs/>
          <w:iCs/>
        </w:rPr>
      </w:pPr>
    </w:p>
    <w:p w14:paraId="7805E424" w14:textId="023C0F00" w:rsidR="00AB6655" w:rsidRPr="00AC3F68" w:rsidRDefault="00AB6655" w:rsidP="00AB6655">
      <w:pPr>
        <w:rPr>
          <w:bCs/>
          <w:iCs/>
        </w:rPr>
      </w:pPr>
      <w:r w:rsidRPr="00B82620">
        <w:rPr>
          <w:bCs/>
          <w:iCs/>
        </w:rPr>
        <w:t xml:space="preserve">The </w:t>
      </w:r>
      <w:r w:rsidRPr="00B82620">
        <w:rPr>
          <w:b/>
          <w:bCs/>
          <w:iCs/>
        </w:rPr>
        <w:t>Stark County ARES</w:t>
      </w:r>
      <w:r w:rsidRPr="00B82620">
        <w:rPr>
          <w:bCs/>
          <w:iCs/>
        </w:rPr>
        <w:t xml:space="preserve"> in conjunction with the </w:t>
      </w:r>
      <w:r w:rsidRPr="00B82620">
        <w:rPr>
          <w:b/>
          <w:bCs/>
          <w:iCs/>
        </w:rPr>
        <w:t>Stark County EMA Office</w:t>
      </w:r>
      <w:r w:rsidRPr="00B82620">
        <w:rPr>
          <w:bCs/>
          <w:iCs/>
        </w:rPr>
        <w:t xml:space="preserve"> will again be sponsoring FEMA ICS Training.</w:t>
      </w:r>
      <w:r w:rsidRPr="00861200">
        <w:rPr>
          <w:bCs/>
          <w:iCs/>
        </w:rPr>
        <w:t xml:space="preserve"> </w:t>
      </w:r>
      <w:r>
        <w:rPr>
          <w:bCs/>
          <w:iCs/>
        </w:rPr>
        <w:t xml:space="preserve"> The training will be on </w:t>
      </w:r>
      <w:r w:rsidRPr="00861200">
        <w:rPr>
          <w:b/>
          <w:bCs/>
          <w:iCs/>
        </w:rPr>
        <w:t>December 19</w:t>
      </w:r>
      <w:r w:rsidRPr="00861200">
        <w:rPr>
          <w:b/>
          <w:bCs/>
          <w:iCs/>
          <w:vertAlign w:val="superscript"/>
        </w:rPr>
        <w:t>th</w:t>
      </w:r>
      <w:r>
        <w:rPr>
          <w:bCs/>
          <w:iCs/>
        </w:rPr>
        <w:t xml:space="preserve"> and w</w:t>
      </w:r>
      <w:r w:rsidRPr="00AC3F68">
        <w:rPr>
          <w:bCs/>
          <w:iCs/>
        </w:rPr>
        <w:t xml:space="preserve">e'll start at </w:t>
      </w:r>
      <w:r w:rsidRPr="00861200">
        <w:rPr>
          <w:b/>
          <w:bCs/>
          <w:iCs/>
        </w:rPr>
        <w:t>5:30 PM</w:t>
      </w:r>
      <w:r w:rsidRPr="00AC3F68">
        <w:rPr>
          <w:bCs/>
          <w:iCs/>
        </w:rPr>
        <w:t xml:space="preserve"> and hopefully finish by </w:t>
      </w:r>
      <w:r w:rsidRPr="00861200">
        <w:rPr>
          <w:b/>
          <w:bCs/>
          <w:iCs/>
        </w:rPr>
        <w:t>7:30</w:t>
      </w:r>
      <w:r w:rsidRPr="00AC3F68">
        <w:rPr>
          <w:bCs/>
          <w:iCs/>
        </w:rPr>
        <w:t>.</w:t>
      </w:r>
      <w:r w:rsidRPr="00B82620">
        <w:rPr>
          <w:bCs/>
          <w:iCs/>
        </w:rPr>
        <w:br/>
      </w:r>
      <w:r w:rsidRPr="00B82620">
        <w:rPr>
          <w:bCs/>
          <w:iCs/>
        </w:rPr>
        <w:br/>
        <w:t xml:space="preserve">Training this month will be for the ICS-700 certification, "An Introduction to the National Incident Management System". There are no prerequisites. </w:t>
      </w:r>
      <w:r>
        <w:rPr>
          <w:bCs/>
          <w:iCs/>
        </w:rPr>
        <w:t>The l</w:t>
      </w:r>
      <w:r w:rsidRPr="00B82620">
        <w:rPr>
          <w:bCs/>
          <w:iCs/>
        </w:rPr>
        <w:t xml:space="preserve">ocation is at the County EMA office on Route 62 lower level. </w:t>
      </w:r>
      <w:r>
        <w:rPr>
          <w:bCs/>
          <w:iCs/>
        </w:rPr>
        <w:t xml:space="preserve"> </w:t>
      </w:r>
      <w:r w:rsidRPr="00B82620">
        <w:rPr>
          <w:bCs/>
          <w:iCs/>
        </w:rPr>
        <w:t>There is no cost for the training</w:t>
      </w:r>
      <w:r w:rsidRPr="00AC3F68">
        <w:rPr>
          <w:bCs/>
          <w:iCs/>
        </w:rPr>
        <w:t>. Bring your FEMA student ID number so you can take the exam at completion. Laptops will be available, or you may use a smartphone to take the test.</w:t>
      </w:r>
    </w:p>
    <w:p w14:paraId="150E26B3" w14:textId="77777777" w:rsidR="00AB6655" w:rsidRPr="00AC3F68" w:rsidRDefault="00AB6655" w:rsidP="00AB6655">
      <w:pPr>
        <w:rPr>
          <w:bCs/>
          <w:iCs/>
        </w:rPr>
      </w:pPr>
    </w:p>
    <w:p w14:paraId="5AEF70F9" w14:textId="77777777" w:rsidR="00AB6655" w:rsidRDefault="00AB6655" w:rsidP="00AB6655">
      <w:pPr>
        <w:rPr>
          <w:bCs/>
          <w:iCs/>
        </w:rPr>
      </w:pPr>
      <w:r w:rsidRPr="00AC3F68">
        <w:rPr>
          <w:bCs/>
          <w:iCs/>
        </w:rPr>
        <w:t xml:space="preserve">Please reply to this notice if you are planning to attend the December 19 ICS-700 class, or email </w:t>
      </w:r>
      <w:hyperlink r:id="rId105" w:history="1">
        <w:r w:rsidRPr="00E50D6F">
          <w:rPr>
            <w:rStyle w:val="Hyperlink"/>
            <w:bCs/>
            <w:iCs/>
          </w:rPr>
          <w:t>dlamm@whbc.com</w:t>
        </w:r>
      </w:hyperlink>
      <w:r>
        <w:rPr>
          <w:bCs/>
          <w:iCs/>
        </w:rPr>
        <w:t xml:space="preserve"> </w:t>
      </w:r>
      <w:r w:rsidRPr="00AC3F68">
        <w:rPr>
          <w:bCs/>
          <w:iCs/>
        </w:rPr>
        <w:t xml:space="preserve"> Steve would like a headcount beforehand.</w:t>
      </w:r>
    </w:p>
    <w:p w14:paraId="2ECDF965" w14:textId="77777777" w:rsidR="00AB6655" w:rsidRDefault="00AB6655" w:rsidP="00AB6655">
      <w:pPr>
        <w:rPr>
          <w:bCs/>
          <w:iCs/>
        </w:rPr>
      </w:pPr>
    </w:p>
    <w:p w14:paraId="3D9D1068" w14:textId="77777777" w:rsidR="00AB6655" w:rsidRDefault="00AB6655" w:rsidP="00AB6655">
      <w:pPr>
        <w:jc w:val="center"/>
      </w:pPr>
      <w:bookmarkStart w:id="28" w:name="_Hlk527222945"/>
      <w:r>
        <w:t>#########</w:t>
      </w:r>
    </w:p>
    <w:p w14:paraId="4D8B2F23" w14:textId="77777777" w:rsidR="00AB6655" w:rsidRPr="00774429" w:rsidRDefault="00AB6655" w:rsidP="00AB6655">
      <w:pPr>
        <w:rPr>
          <w:b/>
          <w:i/>
        </w:rPr>
      </w:pPr>
    </w:p>
    <w:p w14:paraId="6F9C24E2" w14:textId="77777777" w:rsidR="00AB6655" w:rsidRPr="006D6378" w:rsidRDefault="00AB6655" w:rsidP="00AB6655">
      <w:pPr>
        <w:rPr>
          <w:b/>
          <w:i/>
          <w:sz w:val="28"/>
          <w:szCs w:val="28"/>
        </w:rPr>
      </w:pPr>
      <w:bookmarkStart w:id="29" w:name="_Hlk529040929"/>
      <w:r>
        <w:rPr>
          <w:noProof/>
        </w:rPr>
        <w:drawing>
          <wp:anchor distT="0" distB="0" distL="114300" distR="114300" simplePos="0" relativeHeight="252185600" behindDoc="1" locked="0" layoutInCell="1" allowOverlap="1" wp14:anchorId="2E3E0756" wp14:editId="1CAC3487">
            <wp:simplePos x="0" y="0"/>
            <wp:positionH relativeFrom="margin">
              <wp:align>right</wp:align>
            </wp:positionH>
            <wp:positionV relativeFrom="paragraph">
              <wp:posOffset>12700</wp:posOffset>
            </wp:positionV>
            <wp:extent cx="1338580" cy="1351280"/>
            <wp:effectExtent l="0" t="0" r="0" b="1270"/>
            <wp:wrapTight wrapText="bothSides">
              <wp:wrapPolygon edited="0">
                <wp:start x="0" y="0"/>
                <wp:lineTo x="0" y="21316"/>
                <wp:lineTo x="21211" y="21316"/>
                <wp:lineTo x="2121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1338580" cy="1351280"/>
                    </a:xfrm>
                    <a:prstGeom prst="rect">
                      <a:avLst/>
                    </a:prstGeom>
                  </pic:spPr>
                </pic:pic>
              </a:graphicData>
            </a:graphic>
            <wp14:sizeRelH relativeFrom="page">
              <wp14:pctWidth>0</wp14:pctWidth>
            </wp14:sizeRelH>
            <wp14:sizeRelV relativeFrom="page">
              <wp14:pctHeight>0</wp14:pctHeight>
            </wp14:sizeRelV>
          </wp:anchor>
        </w:drawing>
      </w:r>
      <w:bookmarkEnd w:id="28"/>
      <w:r w:rsidRPr="006D6378">
        <w:rPr>
          <w:b/>
          <w:i/>
          <w:sz w:val="28"/>
          <w:szCs w:val="28"/>
        </w:rPr>
        <w:t>Help Needed</w:t>
      </w:r>
    </w:p>
    <w:p w14:paraId="543FE3C4" w14:textId="77777777" w:rsidR="00AB6655" w:rsidRDefault="00AB6655" w:rsidP="00AB6655"/>
    <w:p w14:paraId="3211C52C" w14:textId="77777777" w:rsidR="00AB6655" w:rsidRDefault="00AB6655" w:rsidP="00AB6655">
      <w:r>
        <w:t>Once a</w:t>
      </w:r>
      <w:r w:rsidRPr="00891DE9">
        <w:t xml:space="preserve">gain, </w:t>
      </w:r>
      <w:r>
        <w:t xml:space="preserve">the </w:t>
      </w:r>
      <w:r w:rsidRPr="00891DE9">
        <w:t>Mound</w:t>
      </w:r>
      <w:r>
        <w:t xml:space="preserve"> </w:t>
      </w:r>
      <w:r w:rsidRPr="00891DE9">
        <w:t>A</w:t>
      </w:r>
      <w:r>
        <w:t xml:space="preserve">mateur </w:t>
      </w:r>
      <w:bookmarkEnd w:id="29"/>
      <w:r w:rsidRPr="00891DE9">
        <w:t>R</w:t>
      </w:r>
      <w:r>
        <w:t xml:space="preserve">adio </w:t>
      </w:r>
      <w:r w:rsidRPr="00891DE9">
        <w:t>A</w:t>
      </w:r>
      <w:r>
        <w:t>ssociation</w:t>
      </w:r>
      <w:r w:rsidRPr="00891DE9">
        <w:t xml:space="preserve"> will be providing </w:t>
      </w:r>
      <w:r>
        <w:t xml:space="preserve">race </w:t>
      </w:r>
      <w:r w:rsidRPr="00891DE9">
        <w:t xml:space="preserve">course radio communications for the 40th Annual Turkey Trot in Miamisburg on </w:t>
      </w:r>
      <w:r w:rsidRPr="00A24690">
        <w:rPr>
          <w:b/>
        </w:rPr>
        <w:t xml:space="preserve">Thanksgiving </w:t>
      </w:r>
      <w:r w:rsidRPr="00891DE9">
        <w:t xml:space="preserve">morning.  It is anticipated that there will be in excess of 10,000 runners for this 5k run/1k walk.  </w:t>
      </w:r>
    </w:p>
    <w:p w14:paraId="6EC60332" w14:textId="5B27C8E5" w:rsidR="00AB6655" w:rsidRDefault="00AB6655" w:rsidP="00AB6655">
      <w:pPr>
        <w:rPr>
          <w:rStyle w:val="Hyperlink"/>
          <w:sz w:val="20"/>
          <w:szCs w:val="20"/>
        </w:rPr>
      </w:pPr>
    </w:p>
    <w:p w14:paraId="3D7589AE" w14:textId="77777777" w:rsidR="00AB6655" w:rsidRPr="00891DE9" w:rsidRDefault="00AB6655" w:rsidP="00AB6655">
      <w:r w:rsidRPr="00891DE9">
        <w:t>MARA wants to have hams within si</w:t>
      </w:r>
      <w:r>
        <w:t>ght</w:t>
      </w:r>
      <w:r w:rsidRPr="00891DE9">
        <w:t xml:space="preserve"> of each other over the entire course.  It is anticipated that volunteers will need to be in Miamisburg, and on the course, from approximately 0700 until no later than noon.</w:t>
      </w:r>
    </w:p>
    <w:p w14:paraId="612F9D11" w14:textId="77777777" w:rsidR="00AB6655" w:rsidRDefault="00AB6655" w:rsidP="00AB6655"/>
    <w:p w14:paraId="7AA9929A" w14:textId="77777777" w:rsidR="00AB6655" w:rsidRPr="00891DE9" w:rsidRDefault="00AB6655" w:rsidP="00AB6655">
      <w:r w:rsidRPr="00891DE9">
        <w:t xml:space="preserve">If you would like to volunteer, please contact Jack KM8N at </w:t>
      </w:r>
      <w:hyperlink r:id="rId107" w:history="1">
        <w:r w:rsidRPr="002C681E">
          <w:rPr>
            <w:rStyle w:val="Hyperlink"/>
          </w:rPr>
          <w:t>triton48@woh.rr.com</w:t>
        </w:r>
      </w:hyperlink>
      <w:r w:rsidRPr="00891DE9">
        <w:t>.</w:t>
      </w:r>
    </w:p>
    <w:p w14:paraId="566A20B2" w14:textId="77777777" w:rsidR="00AB6655" w:rsidRPr="00891DE9" w:rsidRDefault="00AB6655" w:rsidP="00AB6655">
      <w:r w:rsidRPr="00891DE9">
        <w:t>This is a fun event and the organizers really appreciate amateur radio help in its success and safety.</w:t>
      </w:r>
    </w:p>
    <w:p w14:paraId="40752528" w14:textId="77777777" w:rsidR="00AB6655" w:rsidRPr="00891DE9" w:rsidRDefault="00AB6655" w:rsidP="00AB6655"/>
    <w:p w14:paraId="691F36DC" w14:textId="77777777" w:rsidR="00AB6655" w:rsidRDefault="00AB6655" w:rsidP="00AB6655">
      <w:pPr>
        <w:jc w:val="center"/>
      </w:pPr>
      <w:r>
        <w:t>#########</w:t>
      </w:r>
    </w:p>
    <w:p w14:paraId="0A6238A6" w14:textId="77777777" w:rsidR="0047133F" w:rsidRDefault="0047133F" w:rsidP="0047133F">
      <w:pPr>
        <w:rPr>
          <w:rStyle w:val="Hyperlink"/>
          <w:sz w:val="20"/>
          <w:szCs w:val="20"/>
        </w:rPr>
      </w:pPr>
    </w:p>
    <w:p w14:paraId="550A7E67" w14:textId="25A3723C" w:rsidR="0047133F" w:rsidRPr="00C20E11" w:rsidRDefault="0010149C" w:rsidP="0047133F">
      <w:pPr>
        <w:rPr>
          <w:sz w:val="20"/>
          <w:szCs w:val="20"/>
          <w:u w:val="single"/>
        </w:rPr>
      </w:pPr>
      <w:hyperlink w:anchor="TOP" w:history="1">
        <w:r w:rsidR="0047133F" w:rsidRPr="00C20E11">
          <w:rPr>
            <w:rStyle w:val="Hyperlink"/>
            <w:sz w:val="20"/>
            <w:szCs w:val="20"/>
          </w:rPr>
          <w:t>TOP^</w:t>
        </w:r>
      </w:hyperlink>
    </w:p>
    <w:p w14:paraId="2B812079" w14:textId="0086B550" w:rsidR="00AB6655" w:rsidRPr="006D6378" w:rsidRDefault="00AB6655" w:rsidP="00AB6655">
      <w:pPr>
        <w:rPr>
          <w:b/>
          <w:i/>
          <w:sz w:val="28"/>
          <w:szCs w:val="28"/>
        </w:rPr>
      </w:pPr>
      <w:r w:rsidRPr="006D6378">
        <w:rPr>
          <w:b/>
          <w:i/>
          <w:sz w:val="28"/>
          <w:szCs w:val="28"/>
        </w:rPr>
        <w:lastRenderedPageBreak/>
        <w:t>Help Needed</w:t>
      </w:r>
    </w:p>
    <w:p w14:paraId="13C78086" w14:textId="1E4A17DA" w:rsidR="00AB6655" w:rsidRDefault="001F45F7" w:rsidP="00AB6655">
      <w:r>
        <w:rPr>
          <w:noProof/>
        </w:rPr>
        <w:drawing>
          <wp:anchor distT="0" distB="0" distL="114300" distR="114300" simplePos="0" relativeHeight="252189696" behindDoc="1" locked="0" layoutInCell="1" allowOverlap="1" wp14:anchorId="1567E10F" wp14:editId="4E32FEF5">
            <wp:simplePos x="0" y="0"/>
            <wp:positionH relativeFrom="margin">
              <wp:align>left</wp:align>
            </wp:positionH>
            <wp:positionV relativeFrom="paragraph">
              <wp:posOffset>68580</wp:posOffset>
            </wp:positionV>
            <wp:extent cx="1295400" cy="1304925"/>
            <wp:effectExtent l="0" t="0" r="0" b="0"/>
            <wp:wrapTight wrapText="bothSides">
              <wp:wrapPolygon edited="0">
                <wp:start x="0" y="0"/>
                <wp:lineTo x="0" y="21127"/>
                <wp:lineTo x="21282" y="21127"/>
                <wp:lineTo x="2128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1297371" cy="1306900"/>
                    </a:xfrm>
                    <a:prstGeom prst="rect">
                      <a:avLst/>
                    </a:prstGeom>
                  </pic:spPr>
                </pic:pic>
              </a:graphicData>
            </a:graphic>
            <wp14:sizeRelH relativeFrom="page">
              <wp14:pctWidth>0</wp14:pctWidth>
            </wp14:sizeRelH>
            <wp14:sizeRelV relativeFrom="page">
              <wp14:pctHeight>0</wp14:pctHeight>
            </wp14:sizeRelV>
          </wp:anchor>
        </w:drawing>
      </w:r>
    </w:p>
    <w:p w14:paraId="66D2DA7B" w14:textId="77777777" w:rsidR="001F45F7" w:rsidRDefault="00AB6655" w:rsidP="00AB6655">
      <w:r w:rsidRPr="00861200">
        <w:t>Jim Rowe N8TVO, S</w:t>
      </w:r>
      <w:r>
        <w:t xml:space="preserve">outhern </w:t>
      </w:r>
      <w:r w:rsidRPr="00861200">
        <w:t>O</w:t>
      </w:r>
      <w:r>
        <w:t xml:space="preserve">hio </w:t>
      </w:r>
      <w:r w:rsidRPr="00861200">
        <w:t>A</w:t>
      </w:r>
      <w:r>
        <w:t xml:space="preserve">mateur </w:t>
      </w:r>
      <w:r w:rsidRPr="00861200">
        <w:t>R</w:t>
      </w:r>
      <w:r>
        <w:t xml:space="preserve">adio </w:t>
      </w:r>
      <w:r w:rsidRPr="00861200">
        <w:t>A</w:t>
      </w:r>
      <w:r>
        <w:t>ssociation</w:t>
      </w:r>
      <w:r w:rsidRPr="00861200">
        <w:t xml:space="preserve"> President reports, that this year’s Ironton Lions Christmas Parade will take place on </w:t>
      </w:r>
      <w:r w:rsidRPr="00861200">
        <w:rPr>
          <w:b/>
        </w:rPr>
        <w:t>November 26</w:t>
      </w:r>
      <w:r w:rsidRPr="00861200">
        <w:t xml:space="preserve">. Amateur Radio operators are requested to meet by the car wash at 4th and Center Streets at 5:00 PM. We will be using the Ironton downtown repeater, 444.625 tone 103.5. </w:t>
      </w:r>
    </w:p>
    <w:p w14:paraId="2A78CCA4" w14:textId="77777777" w:rsidR="001F45F7" w:rsidRDefault="001F45F7" w:rsidP="00AB6655"/>
    <w:p w14:paraId="3F8034C1" w14:textId="77777777" w:rsidR="001F45F7" w:rsidRDefault="001F45F7" w:rsidP="00AB6655"/>
    <w:p w14:paraId="736C9CC6" w14:textId="774F7D20" w:rsidR="00AB6655" w:rsidRPr="00861200" w:rsidRDefault="00AB6655" w:rsidP="00AB6655">
      <w:r w:rsidRPr="00861200">
        <w:t xml:space="preserve">The parade will start at 6:00 PM.  Everyone’s safety is critical, therefore please wear your ARES reflective vest and hat. Jim also said, “the parade theme is Peace </w:t>
      </w:r>
      <w:proofErr w:type="gramStart"/>
      <w:r w:rsidRPr="00861200">
        <w:t>On</w:t>
      </w:r>
      <w:proofErr w:type="gramEnd"/>
      <w:r w:rsidRPr="00861200">
        <w:t xml:space="preserve"> Earth.”</w:t>
      </w:r>
    </w:p>
    <w:p w14:paraId="02D1DF00" w14:textId="77777777" w:rsidR="00AB6655" w:rsidRDefault="00AB6655" w:rsidP="00AB6655"/>
    <w:p w14:paraId="4864A6D1" w14:textId="77777777" w:rsidR="00AB6655" w:rsidRPr="00861200" w:rsidRDefault="00AB6655" w:rsidP="00AB6655">
      <w:r w:rsidRPr="00861200">
        <w:t xml:space="preserve">Yes, Santa will be there, however we not sure at this time if he will be giving out ham radio goodies. </w:t>
      </w:r>
    </w:p>
    <w:p w14:paraId="58607306" w14:textId="77777777" w:rsidR="00AB6655" w:rsidRDefault="00AB6655" w:rsidP="00AB6655">
      <w:pPr>
        <w:jc w:val="center"/>
      </w:pPr>
    </w:p>
    <w:p w14:paraId="07298885" w14:textId="4210303E" w:rsidR="00AB6655" w:rsidRDefault="00AB6655" w:rsidP="00AB6655">
      <w:pPr>
        <w:jc w:val="center"/>
      </w:pPr>
      <w:bookmarkStart w:id="30" w:name="_Hlk529968782"/>
      <w:r>
        <w:t>#########</w:t>
      </w:r>
    </w:p>
    <w:p w14:paraId="667BB75F" w14:textId="3336B4B8" w:rsidR="00645A98" w:rsidRDefault="00645A98" w:rsidP="00AB6655">
      <w:pPr>
        <w:jc w:val="center"/>
      </w:pPr>
    </w:p>
    <w:bookmarkEnd w:id="30"/>
    <w:p w14:paraId="2DFD0B94" w14:textId="77777777" w:rsidR="00645A98" w:rsidRPr="00645A98" w:rsidRDefault="00645A98" w:rsidP="00645A98">
      <w:pPr>
        <w:rPr>
          <w:i/>
          <w:sz w:val="28"/>
          <w:szCs w:val="28"/>
        </w:rPr>
      </w:pPr>
      <w:r w:rsidRPr="00645A98">
        <w:rPr>
          <w:b/>
          <w:bCs/>
          <w:i/>
          <w:sz w:val="28"/>
          <w:szCs w:val="28"/>
        </w:rPr>
        <w:t>Nationally acclaimed Amateur Radio operator Bob Heil will present at Penn State </w:t>
      </w:r>
      <w:proofErr w:type="spellStart"/>
      <w:r w:rsidRPr="00645A98">
        <w:rPr>
          <w:b/>
          <w:bCs/>
          <w:i/>
          <w:sz w:val="28"/>
          <w:szCs w:val="28"/>
        </w:rPr>
        <w:t>Shenango</w:t>
      </w:r>
      <w:proofErr w:type="spellEnd"/>
    </w:p>
    <w:p w14:paraId="5FB1F96A" w14:textId="1E21B0D1" w:rsidR="00645A98" w:rsidRPr="00645A98" w:rsidRDefault="00645A98" w:rsidP="00645A98">
      <w:pPr>
        <w:rPr>
          <w:i/>
        </w:rPr>
      </w:pPr>
      <w:r w:rsidRPr="0090213D">
        <w:rPr>
          <w:i/>
        </w:rPr>
        <w:t xml:space="preserve">(from </w:t>
      </w:r>
      <w:r w:rsidR="0090213D" w:rsidRPr="0090213D">
        <w:rPr>
          <w:i/>
        </w:rPr>
        <w:t xml:space="preserve">PCARS </w:t>
      </w:r>
      <w:proofErr w:type="spellStart"/>
      <w:r w:rsidR="0090213D" w:rsidRPr="0090213D">
        <w:rPr>
          <w:i/>
        </w:rPr>
        <w:t>qst</w:t>
      </w:r>
      <w:proofErr w:type="spellEnd"/>
      <w:r w:rsidR="0090213D" w:rsidRPr="0090213D">
        <w:rPr>
          <w:i/>
        </w:rPr>
        <w:t xml:space="preserve"> notice)</w:t>
      </w:r>
    </w:p>
    <w:p w14:paraId="5B2137BE" w14:textId="77777777" w:rsidR="0090213D" w:rsidRDefault="0090213D" w:rsidP="00645A98"/>
    <w:p w14:paraId="49BA50BE" w14:textId="6284664E" w:rsidR="00645A98" w:rsidRPr="00645A98" w:rsidRDefault="00645A98" w:rsidP="00645A98">
      <w:r w:rsidRPr="00645A98">
        <w:t xml:space="preserve">Bob Heil, licensed in 1956 as KN9EID became an avid experimenter and builder of VHF equipment. One of the first to do serious </w:t>
      </w:r>
      <w:r w:rsidR="0090213D" w:rsidRPr="00645A98">
        <w:t>moon bounce</w:t>
      </w:r>
      <w:r w:rsidRPr="00645A98">
        <w:t xml:space="preserve"> and was one of the first SSB stations on 6 and 2 meters in 1958. As a professional theatre pipe organist, </w:t>
      </w:r>
      <w:proofErr w:type="gramStart"/>
      <w:r w:rsidRPr="00645A98">
        <w:t>Heil</w:t>
      </w:r>
      <w:proofErr w:type="gramEnd"/>
      <w:r w:rsidRPr="00645A98">
        <w:t xml:space="preserve"> was also learning to voice and tune massive theatre pipe organs which taught him how to listen. In 1966 he started a retail music store and through his intense ham radio background and listening abilities, </w:t>
      </w:r>
      <w:proofErr w:type="gramStart"/>
      <w:r w:rsidRPr="00645A98">
        <w:t>Heil</w:t>
      </w:r>
      <w:proofErr w:type="gramEnd"/>
      <w:r w:rsidRPr="00645A98">
        <w:t xml:space="preserve"> was able to repair guitar amplifiers and build massive arena sound systems for some of the world’s top performers. He invented the first high powered ‘Talk Box’ for Joe Walsh and Peter Frampton. His invite from the WHO to design and build the first quadraphonic PA made rock history. It was some of that equipment that landed Heil Sound in the Rock and Roll Hall of Fame, the only manufacturer invited to do so. Heil continues to build high quality microphones for amateur radio and well as professional musicians. You can find him on many of the ham radio frequencies each night – many times operating some of his original 1956 AM and early SSB equipment from his station lab. Heil is constantly designing new and exciting audio products for his beloved ham radio friends.  </w:t>
      </w:r>
    </w:p>
    <w:p w14:paraId="0BB85ED2" w14:textId="77777777" w:rsidR="00645A98" w:rsidRPr="00645A98" w:rsidRDefault="00645A98" w:rsidP="00645A98"/>
    <w:p w14:paraId="3B1A50F1" w14:textId="74E84ED4" w:rsidR="00645A98" w:rsidRPr="00645A98" w:rsidRDefault="00645A98" w:rsidP="00645A98">
      <w:r w:rsidRPr="00645A98">
        <w:t xml:space="preserve">Bob just received an Honorary Doctorate Degree from the University of Missouri for his years of bringing new technologies to the Amateur radio and </w:t>
      </w:r>
      <w:r w:rsidR="0090213D" w:rsidRPr="00645A98">
        <w:t>Professional</w:t>
      </w:r>
      <w:r w:rsidRPr="00645A98">
        <w:t xml:space="preserve"> Sound industries. </w:t>
      </w:r>
    </w:p>
    <w:p w14:paraId="7B9FFF4B" w14:textId="6797585C" w:rsidR="00645A98" w:rsidRPr="00645A98" w:rsidRDefault="0090213D" w:rsidP="00645A98">
      <w:r>
        <w:rPr>
          <w:noProof/>
        </w:rPr>
        <w:drawing>
          <wp:anchor distT="0" distB="0" distL="114300" distR="114300" simplePos="0" relativeHeight="252192768" behindDoc="1" locked="0" layoutInCell="1" allowOverlap="1" wp14:anchorId="69F7F95A" wp14:editId="34259E1C">
            <wp:simplePos x="0" y="0"/>
            <wp:positionH relativeFrom="margin">
              <wp:align>right</wp:align>
            </wp:positionH>
            <wp:positionV relativeFrom="paragraph">
              <wp:posOffset>11430</wp:posOffset>
            </wp:positionV>
            <wp:extent cx="2628265" cy="2038350"/>
            <wp:effectExtent l="0" t="0" r="635" b="0"/>
            <wp:wrapTight wrapText="bothSides">
              <wp:wrapPolygon edited="0">
                <wp:start x="0" y="0"/>
                <wp:lineTo x="0" y="21398"/>
                <wp:lineTo x="21449" y="21398"/>
                <wp:lineTo x="21449"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628265" cy="2038350"/>
                    </a:xfrm>
                    <a:prstGeom prst="rect">
                      <a:avLst/>
                    </a:prstGeom>
                    <a:noFill/>
                  </pic:spPr>
                </pic:pic>
              </a:graphicData>
            </a:graphic>
            <wp14:sizeRelH relativeFrom="page">
              <wp14:pctWidth>0</wp14:pctWidth>
            </wp14:sizeRelH>
            <wp14:sizeRelV relativeFrom="page">
              <wp14:pctHeight>0</wp14:pctHeight>
            </wp14:sizeRelV>
          </wp:anchor>
        </w:drawing>
      </w:r>
    </w:p>
    <w:p w14:paraId="4411E6F8" w14:textId="7C54F088" w:rsidR="00645A98" w:rsidRPr="00645A98" w:rsidRDefault="00645A98" w:rsidP="00645A98">
      <w:r w:rsidRPr="00645A98">
        <w:t>Bob’s Elmer session at 6 PM (to 7 PM) will talk about how audio is so important and how to set up your radio TX and RX for best performance.</w:t>
      </w:r>
    </w:p>
    <w:p w14:paraId="7DD68258" w14:textId="77777777" w:rsidR="00645A98" w:rsidRPr="00645A98" w:rsidRDefault="00645A98" w:rsidP="00645A98">
      <w:r w:rsidRPr="00645A98">
        <w:t> </w:t>
      </w:r>
    </w:p>
    <w:p w14:paraId="29536A66" w14:textId="4074DE6A" w:rsidR="00645A98" w:rsidRPr="00645A98" w:rsidRDefault="00645A98" w:rsidP="00645A98">
      <w:r w:rsidRPr="00645A98">
        <w:t>MCARC business meeting from 7 PM to 7:30 PM</w:t>
      </w:r>
    </w:p>
    <w:p w14:paraId="00258B6C" w14:textId="5E9DCAD9" w:rsidR="00645A98" w:rsidRPr="00645A98" w:rsidRDefault="00645A98" w:rsidP="00645A98">
      <w:r w:rsidRPr="00645A98">
        <w:t> </w:t>
      </w:r>
    </w:p>
    <w:p w14:paraId="3B6262D6" w14:textId="77777777" w:rsidR="00645A98" w:rsidRPr="00645A98" w:rsidRDefault="00645A98" w:rsidP="00645A98">
      <w:r w:rsidRPr="00645A98">
        <w:t>Then Bob Heil talks “What Makes Ham Radio the BEST Hobby in the World” 7:30 to 8:30 PM</w:t>
      </w:r>
    </w:p>
    <w:p w14:paraId="487672DA" w14:textId="224F50F3" w:rsidR="00645A98" w:rsidRPr="00645A98" w:rsidRDefault="00645A98" w:rsidP="00645A98"/>
    <w:p w14:paraId="2011EE5E" w14:textId="52BE3F83" w:rsidR="00645A98" w:rsidRPr="00645A98" w:rsidRDefault="00645A98" w:rsidP="00645A98">
      <w:r w:rsidRPr="00645A98">
        <w:rPr>
          <w:b/>
          <w:bCs/>
        </w:rPr>
        <w:t xml:space="preserve">MCARC Meeting at </w:t>
      </w:r>
      <w:proofErr w:type="spellStart"/>
      <w:r w:rsidRPr="00645A98">
        <w:rPr>
          <w:b/>
          <w:bCs/>
        </w:rPr>
        <w:t>PennState</w:t>
      </w:r>
      <w:proofErr w:type="spellEnd"/>
      <w:r w:rsidRPr="00645A98">
        <w:rPr>
          <w:b/>
          <w:bCs/>
        </w:rPr>
        <w:t xml:space="preserve"> </w:t>
      </w:r>
      <w:proofErr w:type="spellStart"/>
      <w:proofErr w:type="gramStart"/>
      <w:r w:rsidRPr="00645A98">
        <w:rPr>
          <w:b/>
          <w:bCs/>
        </w:rPr>
        <w:t>Shenango</w:t>
      </w:r>
      <w:proofErr w:type="spellEnd"/>
      <w:r w:rsidR="0090213D">
        <w:rPr>
          <w:b/>
          <w:bCs/>
        </w:rPr>
        <w:t xml:space="preserve"> </w:t>
      </w:r>
      <w:r w:rsidRPr="00645A98">
        <w:rPr>
          <w:b/>
          <w:bCs/>
        </w:rPr>
        <w:t> November</w:t>
      </w:r>
      <w:proofErr w:type="gramEnd"/>
      <w:r w:rsidRPr="00645A98">
        <w:rPr>
          <w:b/>
          <w:bCs/>
        </w:rPr>
        <w:t xml:space="preserve"> 27, 2018</w:t>
      </w:r>
    </w:p>
    <w:p w14:paraId="54BFC9CA" w14:textId="1C8B45D1" w:rsidR="00645A98" w:rsidRDefault="00645A98" w:rsidP="00645A98"/>
    <w:p w14:paraId="4301502B" w14:textId="77777777" w:rsidR="0090213D" w:rsidRDefault="0090213D" w:rsidP="0090213D">
      <w:pPr>
        <w:jc w:val="center"/>
      </w:pPr>
      <w:r>
        <w:t>#########</w:t>
      </w:r>
    </w:p>
    <w:p w14:paraId="69662AA5" w14:textId="77777777" w:rsidR="0047133F" w:rsidRDefault="0047133F" w:rsidP="0047133F">
      <w:pPr>
        <w:rPr>
          <w:rStyle w:val="Hyperlink"/>
          <w:sz w:val="20"/>
          <w:szCs w:val="20"/>
        </w:rPr>
      </w:pPr>
    </w:p>
    <w:p w14:paraId="126E6DB7" w14:textId="77777777" w:rsidR="0047133F" w:rsidRDefault="0047133F" w:rsidP="0047133F">
      <w:pPr>
        <w:rPr>
          <w:rStyle w:val="Hyperlink"/>
          <w:sz w:val="20"/>
          <w:szCs w:val="20"/>
        </w:rPr>
      </w:pPr>
    </w:p>
    <w:p w14:paraId="41C766F1" w14:textId="77777777" w:rsidR="0047133F" w:rsidRDefault="0047133F" w:rsidP="0047133F">
      <w:pPr>
        <w:rPr>
          <w:rStyle w:val="Hyperlink"/>
          <w:sz w:val="20"/>
          <w:szCs w:val="20"/>
        </w:rPr>
      </w:pPr>
    </w:p>
    <w:p w14:paraId="3B9B5F78" w14:textId="3173C7DE" w:rsidR="0047133F" w:rsidRPr="00C20E11" w:rsidRDefault="0010149C" w:rsidP="0047133F">
      <w:pPr>
        <w:rPr>
          <w:sz w:val="20"/>
          <w:szCs w:val="20"/>
          <w:u w:val="single"/>
        </w:rPr>
      </w:pPr>
      <w:hyperlink w:anchor="TOP" w:history="1">
        <w:r w:rsidR="0047133F" w:rsidRPr="00C20E11">
          <w:rPr>
            <w:rStyle w:val="Hyperlink"/>
            <w:sz w:val="20"/>
            <w:szCs w:val="20"/>
          </w:rPr>
          <w:t>TOP^</w:t>
        </w:r>
      </w:hyperlink>
    </w:p>
    <w:p w14:paraId="1159869E" w14:textId="7EF34386" w:rsidR="00AB6655" w:rsidRPr="00FE4296" w:rsidRDefault="00AB6655" w:rsidP="00AB6655">
      <w:pPr>
        <w:rPr>
          <w:b/>
          <w:i/>
          <w:sz w:val="28"/>
          <w:szCs w:val="28"/>
        </w:rPr>
      </w:pPr>
      <w:r w:rsidRPr="00FE4296">
        <w:rPr>
          <w:b/>
          <w:i/>
          <w:sz w:val="28"/>
          <w:szCs w:val="28"/>
        </w:rPr>
        <w:lastRenderedPageBreak/>
        <w:t>Incident Command System (ICS) Training Schedule</w:t>
      </w:r>
    </w:p>
    <w:p w14:paraId="328E0AC1" w14:textId="77777777" w:rsidR="00AB6655" w:rsidRDefault="00AB6655" w:rsidP="00AB6655"/>
    <w:p w14:paraId="0E3F602A" w14:textId="77777777" w:rsidR="00AB6655" w:rsidRPr="00FE4296" w:rsidRDefault="00AB6655" w:rsidP="00AB6655">
      <w:r w:rsidRPr="00FE4296">
        <w:t>All current trainings are listed on the Ohio EMA training calendar located at:</w:t>
      </w:r>
    </w:p>
    <w:p w14:paraId="3058DAC3" w14:textId="77777777" w:rsidR="00AB6655" w:rsidRDefault="0010149C" w:rsidP="00AB6655">
      <w:pPr>
        <w:jc w:val="center"/>
        <w:rPr>
          <w:rStyle w:val="Hyperlink"/>
        </w:rPr>
      </w:pPr>
      <w:hyperlink r:id="rId110" w:history="1">
        <w:r w:rsidR="00AB6655" w:rsidRPr="006C09F7">
          <w:rPr>
            <w:rStyle w:val="Hyperlink"/>
          </w:rPr>
          <w:t>https://webeoctraining.dps.ohio.gov/TrainingAndExercise/courselist.aspx</w:t>
        </w:r>
      </w:hyperlink>
    </w:p>
    <w:p w14:paraId="5BCD4AD2" w14:textId="77777777" w:rsidR="00AB6655" w:rsidRDefault="00AB6655" w:rsidP="00AB6655">
      <w:pPr>
        <w:rPr>
          <w:rStyle w:val="Hyperlink"/>
          <w:sz w:val="20"/>
          <w:szCs w:val="20"/>
        </w:rPr>
      </w:pPr>
    </w:p>
    <w:p w14:paraId="6DBC4E47" w14:textId="77777777" w:rsidR="00AB6655" w:rsidRDefault="00AB6655" w:rsidP="00AB6655">
      <w:r>
        <w:t xml:space="preserve">I’ve been asked to also include a link to the Kentucky EMA training calendar as </w:t>
      </w:r>
      <w:proofErr w:type="gramStart"/>
      <w:r>
        <w:t>well..</w:t>
      </w:r>
      <w:proofErr w:type="gramEnd"/>
      <w:r>
        <w:t xml:space="preserve"> </w:t>
      </w:r>
    </w:p>
    <w:p w14:paraId="6C13DA86" w14:textId="77777777" w:rsidR="00AB6655" w:rsidRDefault="00AB6655" w:rsidP="00AB6655"/>
    <w:p w14:paraId="50B333B3" w14:textId="77777777" w:rsidR="00AB6655" w:rsidRDefault="0010149C" w:rsidP="00AB6655">
      <w:pPr>
        <w:jc w:val="center"/>
      </w:pPr>
      <w:hyperlink r:id="rId111" w:history="1">
        <w:r w:rsidR="00AB6655" w:rsidRPr="00211A27">
          <w:rPr>
            <w:rStyle w:val="Hyperlink"/>
          </w:rPr>
          <w:t>https://kyem.ky.gov/training/Pages/default.aspx</w:t>
        </w:r>
      </w:hyperlink>
    </w:p>
    <w:p w14:paraId="05D33EF6" w14:textId="77777777" w:rsidR="00AB6655" w:rsidRPr="00FE4296" w:rsidRDefault="0010149C" w:rsidP="00AB6655">
      <w:pPr>
        <w:jc w:val="center"/>
      </w:pPr>
      <w:hyperlink r:id="rId112" w:history="1">
        <w:r w:rsidR="00AB6655" w:rsidRPr="00FB632F">
          <w:rPr>
            <w:rStyle w:val="Hyperlink"/>
          </w:rPr>
          <w:t>https://sites.google.com/site/ccoemtraining/home</w:t>
        </w:r>
      </w:hyperlink>
      <w:r w:rsidR="00AB6655">
        <w:t xml:space="preserve"> </w:t>
      </w:r>
    </w:p>
    <w:p w14:paraId="14230A2F" w14:textId="77777777" w:rsidR="00AB6655" w:rsidRDefault="00AB6655" w:rsidP="00AB6655">
      <w:pPr>
        <w:rPr>
          <w:rStyle w:val="Hyperlink"/>
          <w:sz w:val="20"/>
          <w:szCs w:val="20"/>
        </w:rPr>
      </w:pPr>
    </w:p>
    <w:p w14:paraId="55FCAFAE" w14:textId="77777777" w:rsidR="00AB6655" w:rsidRPr="00FE4296" w:rsidRDefault="00AB6655" w:rsidP="00AB6655">
      <w:r>
        <w:rPr>
          <w:noProof/>
        </w:rPr>
        <w:drawing>
          <wp:anchor distT="0" distB="0" distL="114300" distR="114300" simplePos="0" relativeHeight="252188672" behindDoc="1" locked="0" layoutInCell="1" allowOverlap="1" wp14:anchorId="065C4718" wp14:editId="1D200789">
            <wp:simplePos x="0" y="0"/>
            <wp:positionH relativeFrom="margin">
              <wp:align>left</wp:align>
            </wp:positionH>
            <wp:positionV relativeFrom="paragraph">
              <wp:posOffset>50165</wp:posOffset>
            </wp:positionV>
            <wp:extent cx="2206625" cy="828675"/>
            <wp:effectExtent l="0" t="0" r="3175" b="9525"/>
            <wp:wrapTight wrapText="bothSides">
              <wp:wrapPolygon edited="0">
                <wp:start x="0" y="0"/>
                <wp:lineTo x="0" y="21352"/>
                <wp:lineTo x="21445" y="21352"/>
                <wp:lineTo x="2144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2206625" cy="828675"/>
                    </a:xfrm>
                    <a:prstGeom prst="rect">
                      <a:avLst/>
                    </a:prstGeom>
                  </pic:spPr>
                </pic:pic>
              </a:graphicData>
            </a:graphic>
            <wp14:sizeRelH relativeFrom="page">
              <wp14:pctWidth>0</wp14:pctWidth>
            </wp14:sizeRelH>
            <wp14:sizeRelV relativeFrom="page">
              <wp14:pctHeight>0</wp14:pctHeight>
            </wp14:sizeRelV>
          </wp:anchor>
        </w:drawing>
      </w:r>
      <w:r w:rsidRPr="00FE4296">
        <w:t xml:space="preserve">Please pay </w:t>
      </w:r>
      <w:proofErr w:type="gramStart"/>
      <w:r w:rsidRPr="00FE4296">
        <w:t>particular attention</w:t>
      </w:r>
      <w:proofErr w:type="gramEnd"/>
      <w:r w:rsidRPr="00FE4296">
        <w:t xml:space="preserve"> to these courses listed above, as that there’s a lot of ICS 300 &amp; 400 classes listed that are very useful for all Amateurs to have under their belts.  I will also state that G775 is also a very good course to take as well. These 3 courses are multiple day in class courses, so please be prepared to spend some time taking them. </w:t>
      </w:r>
    </w:p>
    <w:p w14:paraId="59EC8FEF" w14:textId="77777777" w:rsidR="00AB6655" w:rsidRDefault="00AB6655" w:rsidP="00AB6655"/>
    <w:p w14:paraId="635AA8FA" w14:textId="77777777" w:rsidR="00AB6655" w:rsidRDefault="00AB6655" w:rsidP="00AB6655">
      <w:r w:rsidRPr="00FE4296">
        <w:t xml:space="preserve">I would like to remind any of you that are going to take any of the in-class training sessions that you dress appropriately. </w:t>
      </w:r>
    </w:p>
    <w:p w14:paraId="281160E7" w14:textId="77777777" w:rsidR="00AB6655" w:rsidRPr="00603DDB" w:rsidRDefault="00AB6655" w:rsidP="00AB6655">
      <w:pPr>
        <w:rPr>
          <w:sz w:val="20"/>
          <w:szCs w:val="20"/>
          <w:u w:val="single"/>
        </w:rPr>
      </w:pPr>
      <w:bookmarkStart w:id="31" w:name="_Hlk527909704"/>
    </w:p>
    <w:bookmarkEnd w:id="31"/>
    <w:p w14:paraId="3DBF4ED7" w14:textId="77777777" w:rsidR="00AB6655" w:rsidRDefault="00AB6655" w:rsidP="00AB6655">
      <w:r w:rsidRPr="00FE4296">
        <w:t xml:space="preserve">Please don’t go into these classes with attire that doesn’t represent you, and Amateur Radio in the best of light. </w:t>
      </w:r>
    </w:p>
    <w:p w14:paraId="6F406E89" w14:textId="77777777" w:rsidR="00AB6655" w:rsidRDefault="00AB6655" w:rsidP="00AB6655">
      <w:pPr>
        <w:rPr>
          <w:rStyle w:val="Hyperlink"/>
          <w:sz w:val="20"/>
          <w:szCs w:val="20"/>
        </w:rPr>
      </w:pPr>
    </w:p>
    <w:p w14:paraId="15DD7535" w14:textId="77777777" w:rsidR="00AB6655" w:rsidRPr="00FE4296" w:rsidRDefault="00AB6655" w:rsidP="00AB6655">
      <w:r w:rsidRPr="00FE4296">
        <w:t xml:space="preserve">I’m not setting a dress code, but if you wouldn’t take your wife out to a nice restaurant in these clothes, you may want to reconsider what you are wearing. Remember, you will be in class with fire / police chiefs, mayors, township trustees and a whole host of other government and civil officials that will remember how you represented Amateur Radio while you were in these classes together.  </w:t>
      </w:r>
    </w:p>
    <w:p w14:paraId="6BE63A68" w14:textId="77777777" w:rsidR="00AB6655" w:rsidRDefault="00AB6655" w:rsidP="00AB6655">
      <w:pPr>
        <w:rPr>
          <w:rStyle w:val="Hyperlink"/>
          <w:sz w:val="20"/>
          <w:szCs w:val="20"/>
        </w:rPr>
      </w:pPr>
    </w:p>
    <w:p w14:paraId="7A5BA4E9" w14:textId="77777777" w:rsidR="00AB6655" w:rsidRPr="00603DDB" w:rsidRDefault="0010149C" w:rsidP="00AB6655">
      <w:pPr>
        <w:rPr>
          <w:sz w:val="20"/>
          <w:szCs w:val="20"/>
          <w:u w:val="single"/>
        </w:rPr>
      </w:pPr>
      <w:hyperlink w:anchor="top" w:history="1">
        <w:r w:rsidR="00AB6655" w:rsidRPr="00603DDB">
          <w:rPr>
            <w:rStyle w:val="Hyperlink"/>
            <w:sz w:val="20"/>
            <w:szCs w:val="20"/>
          </w:rPr>
          <w:t>TOP</w:t>
        </w:r>
      </w:hyperlink>
      <w:r w:rsidR="00AB6655" w:rsidRPr="00603DDB">
        <w:rPr>
          <w:sz w:val="20"/>
          <w:szCs w:val="20"/>
          <w:u w:val="single"/>
        </w:rPr>
        <w:t xml:space="preserve"> ^</w:t>
      </w:r>
    </w:p>
    <w:p w14:paraId="28D265AC" w14:textId="14BA2FD9" w:rsidR="00AB6655" w:rsidRDefault="00AB6655" w:rsidP="00AB6655">
      <w:pPr>
        <w:rPr>
          <w:b/>
          <w:bCs/>
        </w:rPr>
      </w:pPr>
      <w:r w:rsidRPr="00FE4296">
        <w:t xml:space="preserve">We do recognize that IS-300/400 requires multiple days of actual classroom training that is not easily obtained. So, if you just can't find the time to fit these class room courses in, we do have an alternative method for getting you to Level 3. Completing the following </w:t>
      </w:r>
      <w:r w:rsidRPr="00FE4296">
        <w:rPr>
          <w:b/>
          <w:bCs/>
        </w:rPr>
        <w:t>“FREE”</w:t>
      </w:r>
      <w:r w:rsidRPr="00FE4296">
        <w:t xml:space="preserve"> and </w:t>
      </w:r>
      <w:r w:rsidRPr="00FE4296">
        <w:rPr>
          <w:b/>
          <w:bCs/>
        </w:rPr>
        <w:t>“ONLINE”</w:t>
      </w:r>
      <w:r w:rsidRPr="00FE4296">
        <w:t xml:space="preserve"> courses will act as substitute for you FEMA Leadership Development Course requirements. You absolutely will need to complete all </w:t>
      </w:r>
      <w:r w:rsidRPr="00FE4296">
        <w:rPr>
          <w:b/>
          <w:bCs/>
        </w:rPr>
        <w:t>7</w:t>
      </w:r>
      <w:r w:rsidRPr="00FE4296">
        <w:t xml:space="preserve"> of these courses to get your ICS 300/400 credit.  Here are the courses that you need to take:  </w:t>
      </w:r>
      <w:r w:rsidRPr="00FE4296">
        <w:rPr>
          <w:b/>
          <w:bCs/>
        </w:rPr>
        <w:t>IS-120, 230, 240, 241, 242, 244 &amp; 288.</w:t>
      </w:r>
    </w:p>
    <w:p w14:paraId="45CA5DD1" w14:textId="7F7DE76D" w:rsidR="004A6655" w:rsidRDefault="004A6655" w:rsidP="00AB6655">
      <w:pPr>
        <w:rPr>
          <w:b/>
          <w:bCs/>
        </w:rPr>
      </w:pPr>
    </w:p>
    <w:p w14:paraId="32B4CE3A" w14:textId="77777777" w:rsidR="004A6655" w:rsidRDefault="004A6655" w:rsidP="004A6655">
      <w:pPr>
        <w:jc w:val="center"/>
      </w:pPr>
      <w:r>
        <w:t>#########</w:t>
      </w:r>
    </w:p>
    <w:p w14:paraId="5D585F56" w14:textId="77777777" w:rsidR="004A6655" w:rsidRDefault="004A6655" w:rsidP="004A6655">
      <w:pPr>
        <w:jc w:val="center"/>
      </w:pPr>
    </w:p>
    <w:bookmarkStart w:id="32" w:name="hamfest"/>
    <w:bookmarkEnd w:id="32"/>
    <w:p w14:paraId="685B6399" w14:textId="59D5A10D" w:rsidR="00AB6655" w:rsidRPr="00ED5868" w:rsidRDefault="00AB6655" w:rsidP="00AB6655">
      <w:pPr>
        <w:rPr>
          <w:rFonts w:eastAsia="Times New Roman"/>
          <w:b/>
          <w:bCs/>
          <w:i/>
          <w:color w:val="000000"/>
          <w:sz w:val="28"/>
          <w:szCs w:val="28"/>
        </w:rPr>
      </w:pPr>
      <w:r>
        <w:rPr>
          <w:rStyle w:val="Hyperlink"/>
          <w:rFonts w:eastAsia="Times New Roman"/>
          <w:b/>
          <w:bCs/>
          <w:i/>
          <w:sz w:val="28"/>
          <w:szCs w:val="28"/>
        </w:rPr>
        <w:fldChar w:fldCharType="begin"/>
      </w:r>
      <w:r>
        <w:rPr>
          <w:rStyle w:val="Hyperlink"/>
          <w:rFonts w:eastAsia="Times New Roman"/>
          <w:b/>
          <w:bCs/>
          <w:i/>
          <w:sz w:val="28"/>
          <w:szCs w:val="28"/>
        </w:rPr>
        <w:instrText xml:space="preserve"> HYPERLINK "http://arrl-ohio.org/hamfests.html" </w:instrText>
      </w:r>
      <w:r>
        <w:rPr>
          <w:rStyle w:val="Hyperlink"/>
          <w:rFonts w:eastAsia="Times New Roman"/>
          <w:b/>
          <w:bCs/>
          <w:i/>
          <w:sz w:val="28"/>
          <w:szCs w:val="28"/>
        </w:rPr>
        <w:fldChar w:fldCharType="separate"/>
      </w:r>
      <w:r w:rsidRPr="00333A33">
        <w:rPr>
          <w:rStyle w:val="Hyperlink"/>
          <w:rFonts w:eastAsia="Times New Roman"/>
          <w:b/>
          <w:bCs/>
          <w:i/>
          <w:sz w:val="28"/>
          <w:szCs w:val="28"/>
        </w:rPr>
        <w:t>Upcoming Hamfests</w:t>
      </w:r>
      <w:r>
        <w:rPr>
          <w:rStyle w:val="Hyperlink"/>
          <w:rFonts w:eastAsia="Times New Roman"/>
          <w:b/>
          <w:bCs/>
          <w:i/>
          <w:sz w:val="28"/>
          <w:szCs w:val="28"/>
        </w:rPr>
        <w:fldChar w:fldCharType="end"/>
      </w:r>
    </w:p>
    <w:p w14:paraId="1508D128" w14:textId="77777777" w:rsidR="00AB6655" w:rsidRDefault="00AB6655" w:rsidP="00AB6655">
      <w:pPr>
        <w:rPr>
          <w:bCs/>
          <w:color w:val="000000" w:themeColor="text1"/>
        </w:rPr>
      </w:pPr>
      <w:r>
        <w:rPr>
          <w:noProof/>
        </w:rPr>
        <w:drawing>
          <wp:anchor distT="0" distB="0" distL="114300" distR="114300" simplePos="0" relativeHeight="252190720" behindDoc="1" locked="0" layoutInCell="1" allowOverlap="1" wp14:anchorId="70CDE5DD" wp14:editId="25F839FC">
            <wp:simplePos x="0" y="0"/>
            <wp:positionH relativeFrom="margin">
              <wp:align>right</wp:align>
            </wp:positionH>
            <wp:positionV relativeFrom="paragraph">
              <wp:posOffset>8255</wp:posOffset>
            </wp:positionV>
            <wp:extent cx="2827020" cy="1590675"/>
            <wp:effectExtent l="0" t="0" r="0" b="9525"/>
            <wp:wrapTight wrapText="bothSides">
              <wp:wrapPolygon edited="0">
                <wp:start x="0" y="0"/>
                <wp:lineTo x="0" y="21471"/>
                <wp:lineTo x="21396" y="21471"/>
                <wp:lineTo x="2139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827020" cy="15906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r>
        <w:rPr>
          <w:b/>
          <w:bCs/>
          <w:color w:val="000000" w:themeColor="text1"/>
        </w:rPr>
        <w:t xml:space="preserve"> </w:t>
      </w:r>
    </w:p>
    <w:p w14:paraId="0E4CA694" w14:textId="77777777" w:rsidR="00AB6655" w:rsidRPr="00A378CE" w:rsidRDefault="00AB6655" w:rsidP="00AB6655">
      <w:pPr>
        <w:rPr>
          <w:bCs/>
        </w:rPr>
      </w:pPr>
      <w:r>
        <w:rPr>
          <w:bCs/>
        </w:rPr>
        <w:t xml:space="preserve">  </w:t>
      </w:r>
      <w:r w:rsidRPr="00F6661F">
        <w:rPr>
          <w:bCs/>
        </w:rPr>
        <w:t xml:space="preserve">12/01/2018 | FCARC </w:t>
      </w:r>
      <w:proofErr w:type="spellStart"/>
      <w:r w:rsidRPr="00F6661F">
        <w:rPr>
          <w:bCs/>
        </w:rPr>
        <w:t>WinterFest</w:t>
      </w:r>
      <w:proofErr w:type="spellEnd"/>
      <w:r w:rsidRPr="00F6661F">
        <w:rPr>
          <w:bCs/>
        </w:rPr>
        <w:br/>
      </w:r>
      <w:r>
        <w:rPr>
          <w:bCs/>
        </w:rPr>
        <w:t xml:space="preserve">  </w:t>
      </w:r>
      <w:r w:rsidRPr="00F6661F">
        <w:rPr>
          <w:bCs/>
        </w:rPr>
        <w:t>Location: Delta, OH</w:t>
      </w:r>
      <w:r w:rsidRPr="00F6661F">
        <w:rPr>
          <w:bCs/>
        </w:rPr>
        <w:br/>
      </w:r>
      <w:r>
        <w:rPr>
          <w:bCs/>
        </w:rPr>
        <w:t xml:space="preserve">  </w:t>
      </w:r>
      <w:r w:rsidRPr="00F6661F">
        <w:rPr>
          <w:bCs/>
        </w:rPr>
        <w:t>Sponsor: Fulton County Amateur Radio Club</w:t>
      </w:r>
      <w:r w:rsidRPr="00F6661F">
        <w:rPr>
          <w:bCs/>
        </w:rPr>
        <w:br/>
      </w:r>
      <w:r>
        <w:rPr>
          <w:bCs/>
        </w:rPr>
        <w:t xml:space="preserve">  </w:t>
      </w:r>
      <w:r w:rsidRPr="00F6661F">
        <w:rPr>
          <w:bCs/>
        </w:rPr>
        <w:t>Website: </w:t>
      </w:r>
      <w:hyperlink r:id="rId115" w:history="1">
        <w:r w:rsidRPr="00F6661F">
          <w:rPr>
            <w:rStyle w:val="Hyperlink"/>
            <w:bCs/>
          </w:rPr>
          <w:t>http://k8bxq.org/hamfest</w:t>
        </w:r>
      </w:hyperlink>
    </w:p>
    <w:p w14:paraId="2D9F3457" w14:textId="77777777" w:rsidR="00AB6655" w:rsidRDefault="00AB6655" w:rsidP="00AB6655">
      <w:pPr>
        <w:rPr>
          <w:rStyle w:val="Hyperlink"/>
          <w:sz w:val="20"/>
          <w:szCs w:val="20"/>
        </w:rPr>
      </w:pPr>
    </w:p>
    <w:p w14:paraId="78A86E3A" w14:textId="77777777" w:rsidR="0047133F" w:rsidRDefault="0047133F" w:rsidP="0047133F">
      <w:pPr>
        <w:rPr>
          <w:rStyle w:val="Hyperlink"/>
          <w:sz w:val="20"/>
          <w:szCs w:val="20"/>
        </w:rPr>
      </w:pPr>
    </w:p>
    <w:p w14:paraId="52B5AE89" w14:textId="77777777" w:rsidR="0047133F" w:rsidRDefault="0047133F" w:rsidP="0047133F">
      <w:pPr>
        <w:rPr>
          <w:rStyle w:val="Hyperlink"/>
          <w:sz w:val="20"/>
          <w:szCs w:val="20"/>
        </w:rPr>
      </w:pPr>
    </w:p>
    <w:p w14:paraId="51ABABFA" w14:textId="77777777" w:rsidR="0047133F" w:rsidRDefault="0047133F" w:rsidP="0047133F">
      <w:pPr>
        <w:rPr>
          <w:rStyle w:val="Hyperlink"/>
          <w:sz w:val="20"/>
          <w:szCs w:val="20"/>
        </w:rPr>
      </w:pPr>
    </w:p>
    <w:p w14:paraId="67E7E5F5" w14:textId="77777777" w:rsidR="0047133F" w:rsidRDefault="0047133F" w:rsidP="0047133F">
      <w:pPr>
        <w:rPr>
          <w:rStyle w:val="Hyperlink"/>
          <w:sz w:val="20"/>
          <w:szCs w:val="20"/>
        </w:rPr>
      </w:pPr>
    </w:p>
    <w:p w14:paraId="01274E4B" w14:textId="77777777" w:rsidR="0047133F" w:rsidRDefault="0047133F" w:rsidP="0047133F">
      <w:pPr>
        <w:rPr>
          <w:rStyle w:val="Hyperlink"/>
          <w:sz w:val="20"/>
          <w:szCs w:val="20"/>
        </w:rPr>
      </w:pPr>
    </w:p>
    <w:p w14:paraId="1DAB075E" w14:textId="77777777" w:rsidR="0047133F" w:rsidRDefault="0047133F" w:rsidP="0047133F">
      <w:pPr>
        <w:rPr>
          <w:rStyle w:val="Hyperlink"/>
          <w:sz w:val="20"/>
          <w:szCs w:val="20"/>
        </w:rPr>
      </w:pPr>
    </w:p>
    <w:p w14:paraId="37FDDAB8" w14:textId="77777777" w:rsidR="0047133F" w:rsidRDefault="0047133F" w:rsidP="0047133F">
      <w:pPr>
        <w:rPr>
          <w:rStyle w:val="Hyperlink"/>
          <w:sz w:val="20"/>
          <w:szCs w:val="20"/>
        </w:rPr>
      </w:pPr>
    </w:p>
    <w:p w14:paraId="7C20F3C6" w14:textId="77777777" w:rsidR="0047133F" w:rsidRDefault="0047133F" w:rsidP="0047133F">
      <w:pPr>
        <w:rPr>
          <w:rStyle w:val="Hyperlink"/>
          <w:sz w:val="20"/>
          <w:szCs w:val="20"/>
        </w:rPr>
      </w:pPr>
    </w:p>
    <w:p w14:paraId="6B0CE68B" w14:textId="20BC8AAE" w:rsidR="0047133F" w:rsidRPr="00C20E11" w:rsidRDefault="0010149C" w:rsidP="0047133F">
      <w:pPr>
        <w:rPr>
          <w:sz w:val="20"/>
          <w:szCs w:val="20"/>
          <w:u w:val="single"/>
        </w:rPr>
      </w:pPr>
      <w:hyperlink w:anchor="TOP" w:history="1">
        <w:r w:rsidR="0047133F" w:rsidRPr="00C20E11">
          <w:rPr>
            <w:rStyle w:val="Hyperlink"/>
            <w:sz w:val="20"/>
            <w:szCs w:val="20"/>
          </w:rPr>
          <w:t>TOP^</w:t>
        </w:r>
      </w:hyperlink>
    </w:p>
    <w:p w14:paraId="4F90E599" w14:textId="14447047" w:rsidR="00AB6655" w:rsidRPr="00EF59F7" w:rsidRDefault="00AB6655" w:rsidP="00AB6655">
      <w:pPr>
        <w:rPr>
          <w:b/>
          <w:bCs/>
          <w:sz w:val="28"/>
          <w:szCs w:val="28"/>
        </w:rPr>
      </w:pPr>
      <w:r w:rsidRPr="00EF59F7">
        <w:rPr>
          <w:b/>
          <w:bCs/>
          <w:sz w:val="28"/>
          <w:szCs w:val="28"/>
        </w:rPr>
        <w:lastRenderedPageBreak/>
        <w:t>2019</w:t>
      </w:r>
    </w:p>
    <w:p w14:paraId="04C50769" w14:textId="77777777" w:rsidR="00AB6655" w:rsidRPr="006C6E1E" w:rsidRDefault="00AB6655" w:rsidP="00AB6655">
      <w:pPr>
        <w:rPr>
          <w:bCs/>
          <w:color w:val="000000" w:themeColor="text1"/>
        </w:rPr>
      </w:pPr>
      <w:r>
        <w:rPr>
          <w:b/>
          <w:b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5575"/>
      </w:tblGrid>
      <w:tr w:rsidR="00AB6655" w14:paraId="43718647" w14:textId="77777777" w:rsidTr="00AB6655">
        <w:tc>
          <w:tcPr>
            <w:tcW w:w="5215" w:type="dxa"/>
          </w:tcPr>
          <w:p w14:paraId="15B9FF0B" w14:textId="77777777" w:rsidR="00AB6655" w:rsidRPr="008D5B94" w:rsidRDefault="00AB6655" w:rsidP="00AB6655">
            <w:pPr>
              <w:rPr>
                <w:bCs/>
                <w:color w:val="000000" w:themeColor="text1"/>
              </w:rPr>
            </w:pPr>
            <w:r w:rsidRPr="008D5B94">
              <w:rPr>
                <w:bCs/>
                <w:color w:val="000000" w:themeColor="text1"/>
              </w:rPr>
              <w:t>01/20/2019 | </w:t>
            </w:r>
            <w:hyperlink r:id="rId116" w:tooltip="S.C.A.R.F. Hamfest " w:history="1">
              <w:r w:rsidRPr="008D5B94">
                <w:rPr>
                  <w:rStyle w:val="Hyperlink"/>
                  <w:bCs/>
                  <w:color w:val="000000" w:themeColor="text1"/>
                </w:rPr>
                <w:t>S.C.A.R.F. Hamfest</w:t>
              </w:r>
            </w:hyperlink>
          </w:p>
          <w:p w14:paraId="1B7A0FCE" w14:textId="77777777" w:rsidR="00AB6655" w:rsidRPr="008D5B94" w:rsidRDefault="00AB6655" w:rsidP="00AB6655">
            <w:pPr>
              <w:rPr>
                <w:bCs/>
              </w:rPr>
            </w:pPr>
            <w:r w:rsidRPr="008D5B94">
              <w:rPr>
                <w:bCs/>
                <w:color w:val="000000" w:themeColor="text1"/>
              </w:rPr>
              <w:t>Location: </w:t>
            </w:r>
            <w:proofErr w:type="gramStart"/>
            <w:r w:rsidRPr="008D5B94">
              <w:rPr>
                <w:bCs/>
                <w:color w:val="000000" w:themeColor="text1"/>
              </w:rPr>
              <w:t>Nelsonville ,</w:t>
            </w:r>
            <w:proofErr w:type="gramEnd"/>
            <w:r w:rsidRPr="008D5B94">
              <w:rPr>
                <w:bCs/>
                <w:color w:val="000000" w:themeColor="text1"/>
              </w:rPr>
              <w:t xml:space="preserve"> OH</w:t>
            </w:r>
            <w:r w:rsidRPr="008D5B94">
              <w:rPr>
                <w:bCs/>
                <w:color w:val="000000" w:themeColor="text1"/>
              </w:rPr>
              <w:br/>
              <w:t>Sponsor: Sunday Creek Amateur Radio Federation </w:t>
            </w:r>
            <w:r w:rsidRPr="008D5B94">
              <w:rPr>
                <w:bCs/>
              </w:rPr>
              <w:br/>
              <w:t>Website:</w:t>
            </w:r>
            <w:r w:rsidRPr="008D5B94">
              <w:rPr>
                <w:b/>
                <w:bCs/>
                <w:u w:val="single"/>
              </w:rPr>
              <w:t> </w:t>
            </w:r>
            <w:hyperlink r:id="rId117" w:history="1">
              <w:r w:rsidRPr="008D5B94">
                <w:rPr>
                  <w:rStyle w:val="Hyperlink"/>
                  <w:bCs/>
                </w:rPr>
                <w:t>http://www.qrz.com/db/kc8aav</w:t>
              </w:r>
            </w:hyperlink>
          </w:p>
          <w:p w14:paraId="34BD1E44" w14:textId="77777777" w:rsidR="00AB6655" w:rsidRPr="00F6661F" w:rsidRDefault="00AB6655" w:rsidP="00AB6655">
            <w:pPr>
              <w:rPr>
                <w:u w:val="single"/>
              </w:rPr>
            </w:pPr>
          </w:p>
        </w:tc>
        <w:tc>
          <w:tcPr>
            <w:tcW w:w="5575" w:type="dxa"/>
          </w:tcPr>
          <w:p w14:paraId="563ED4AB" w14:textId="77777777" w:rsidR="00AB6655" w:rsidRPr="00F6661F" w:rsidRDefault="00AB6655" w:rsidP="00AB6655">
            <w:pPr>
              <w:rPr>
                <w:bCs/>
              </w:rPr>
            </w:pPr>
            <w:r w:rsidRPr="00F6661F">
              <w:rPr>
                <w:bCs/>
                <w:color w:val="000000" w:themeColor="text1"/>
              </w:rPr>
              <w:t>01/27/2019 | T</w:t>
            </w:r>
            <w:r>
              <w:rPr>
                <w:bCs/>
                <w:color w:val="000000" w:themeColor="text1"/>
              </w:rPr>
              <w:t>USCO</w:t>
            </w:r>
            <w:r w:rsidRPr="00F6661F">
              <w:rPr>
                <w:bCs/>
                <w:color w:val="000000" w:themeColor="text1"/>
              </w:rPr>
              <w:t xml:space="preserve"> ARC Hamfest, Electronics &amp; Computer Show</w:t>
            </w:r>
            <w:r w:rsidRPr="00F6661F">
              <w:rPr>
                <w:bCs/>
                <w:color w:val="000000" w:themeColor="text1"/>
              </w:rPr>
              <w:br/>
              <w:t>Location: Strasburg, OH</w:t>
            </w:r>
            <w:r w:rsidRPr="00F6661F">
              <w:rPr>
                <w:bCs/>
                <w:color w:val="000000" w:themeColor="text1"/>
              </w:rPr>
              <w:br/>
              <w:t xml:space="preserve">Sponsor: </w:t>
            </w:r>
            <w:proofErr w:type="spellStart"/>
            <w:r w:rsidRPr="00F6661F">
              <w:rPr>
                <w:bCs/>
                <w:color w:val="000000" w:themeColor="text1"/>
              </w:rPr>
              <w:t>Tusco</w:t>
            </w:r>
            <w:proofErr w:type="spellEnd"/>
            <w:r w:rsidRPr="00F6661F">
              <w:rPr>
                <w:bCs/>
                <w:color w:val="000000" w:themeColor="text1"/>
              </w:rPr>
              <w:t xml:space="preserve"> Amateur Radio Club</w:t>
            </w:r>
            <w:r w:rsidRPr="00F6661F">
              <w:rPr>
                <w:bCs/>
                <w:color w:val="000000" w:themeColor="text1"/>
              </w:rPr>
              <w:br/>
              <w:t>Website: </w:t>
            </w:r>
            <w:hyperlink r:id="rId118" w:history="1">
              <w:r w:rsidRPr="00F6661F">
                <w:rPr>
                  <w:rStyle w:val="Hyperlink"/>
                  <w:bCs/>
                </w:rPr>
                <w:t>http://tuscoarc.org</w:t>
              </w:r>
            </w:hyperlink>
          </w:p>
        </w:tc>
      </w:tr>
      <w:tr w:rsidR="00AB6655" w14:paraId="72238AFF" w14:textId="77777777" w:rsidTr="00AB6655">
        <w:tc>
          <w:tcPr>
            <w:tcW w:w="5215" w:type="dxa"/>
          </w:tcPr>
          <w:p w14:paraId="753929AE" w14:textId="77777777" w:rsidR="00AB6655" w:rsidRDefault="00AB6655" w:rsidP="00AB6655">
            <w:pPr>
              <w:rPr>
                <w:rStyle w:val="Hyperlink"/>
                <w:bCs/>
              </w:rPr>
            </w:pPr>
            <w:r w:rsidRPr="00F6661F">
              <w:rPr>
                <w:bCs/>
                <w:color w:val="000000" w:themeColor="text1"/>
              </w:rPr>
              <w:t>02/17/2019 | InterCity ARC Hamfest</w:t>
            </w:r>
            <w:r w:rsidRPr="00F6661F">
              <w:rPr>
                <w:bCs/>
                <w:color w:val="000000" w:themeColor="text1"/>
              </w:rPr>
              <w:br/>
              <w:t>Location: Mansfield, OH</w:t>
            </w:r>
            <w:r w:rsidRPr="00F6661F">
              <w:rPr>
                <w:bCs/>
                <w:color w:val="000000" w:themeColor="text1"/>
              </w:rPr>
              <w:br/>
              <w:t>Sponsor: InterCity Amateur Radio Club</w:t>
            </w:r>
            <w:r w:rsidRPr="00F6661F">
              <w:rPr>
                <w:bCs/>
                <w:color w:val="000000" w:themeColor="text1"/>
              </w:rPr>
              <w:br/>
              <w:t>Website:</w:t>
            </w:r>
            <w:r w:rsidRPr="00F6661F">
              <w:rPr>
                <w:bCs/>
                <w:color w:val="000000" w:themeColor="text1"/>
                <w:u w:val="single"/>
              </w:rPr>
              <w:t> </w:t>
            </w:r>
            <w:hyperlink r:id="rId119" w:history="1">
              <w:r w:rsidRPr="00F6661F">
                <w:rPr>
                  <w:rStyle w:val="Hyperlink"/>
                  <w:bCs/>
                </w:rPr>
                <w:t>http://www.w8we.org</w:t>
              </w:r>
            </w:hyperlink>
          </w:p>
          <w:p w14:paraId="54EA7E0D" w14:textId="77777777" w:rsidR="00AB6655" w:rsidRPr="0046189B" w:rsidRDefault="00AB6655" w:rsidP="00AB6655">
            <w:pPr>
              <w:rPr>
                <w:sz w:val="20"/>
                <w:szCs w:val="20"/>
                <w:u w:val="single"/>
              </w:rPr>
            </w:pPr>
          </w:p>
        </w:tc>
        <w:tc>
          <w:tcPr>
            <w:tcW w:w="5575" w:type="dxa"/>
          </w:tcPr>
          <w:p w14:paraId="42F2A7FE" w14:textId="77777777" w:rsidR="00AB6655" w:rsidRPr="00F6661F" w:rsidRDefault="00AB6655" w:rsidP="00AB6655">
            <w:pPr>
              <w:rPr>
                <w:bCs/>
                <w:color w:val="0563C1" w:themeColor="hyperlink"/>
                <w:u w:val="single"/>
              </w:rPr>
            </w:pPr>
          </w:p>
        </w:tc>
      </w:tr>
    </w:tbl>
    <w:p w14:paraId="048B3877" w14:textId="77777777" w:rsidR="004A6655" w:rsidRDefault="004A6655" w:rsidP="004A6655">
      <w:pPr>
        <w:jc w:val="center"/>
      </w:pPr>
      <w:bookmarkStart w:id="33" w:name="testing"/>
      <w:bookmarkEnd w:id="33"/>
      <w:r>
        <w:t>#########</w:t>
      </w:r>
    </w:p>
    <w:p w14:paraId="6C01E846" w14:textId="77777777" w:rsidR="004A6655" w:rsidRDefault="004A6655" w:rsidP="004A6655">
      <w:pPr>
        <w:jc w:val="center"/>
      </w:pPr>
    </w:p>
    <w:p w14:paraId="635C327A" w14:textId="654ED822" w:rsidR="00AB6655" w:rsidRPr="00FE4296" w:rsidRDefault="0010149C" w:rsidP="00AB6655">
      <w:pPr>
        <w:rPr>
          <w:b/>
          <w:i/>
          <w:color w:val="0563C1" w:themeColor="hyperlink"/>
          <w:sz w:val="28"/>
          <w:szCs w:val="28"/>
          <w:u w:val="single"/>
        </w:rPr>
      </w:pPr>
      <w:hyperlink r:id="rId120" w:history="1">
        <w:r w:rsidR="00AB6655" w:rsidRPr="00FE4296">
          <w:rPr>
            <w:b/>
            <w:i/>
            <w:color w:val="0563C1" w:themeColor="hyperlink"/>
            <w:sz w:val="28"/>
            <w:szCs w:val="28"/>
            <w:u w:val="single"/>
          </w:rPr>
          <w:t>V.E. Test Sessions</w:t>
        </w:r>
      </w:hyperlink>
    </w:p>
    <w:p w14:paraId="630961A9" w14:textId="77777777" w:rsidR="00AB6655" w:rsidRPr="00FE4296" w:rsidRDefault="00AB6655" w:rsidP="00AB6655">
      <w:pPr>
        <w:rPr>
          <w:i/>
        </w:rPr>
      </w:pPr>
      <w:r w:rsidRPr="00FE4296">
        <w:rPr>
          <w:i/>
        </w:rPr>
        <w:t xml:space="preserve">(from </w:t>
      </w:r>
      <w:proofErr w:type="spellStart"/>
      <w:r w:rsidRPr="00FE4296">
        <w:rPr>
          <w:i/>
        </w:rPr>
        <w:t>arrl</w:t>
      </w:r>
      <w:proofErr w:type="spellEnd"/>
      <w:r w:rsidRPr="00FE4296">
        <w:rPr>
          <w:i/>
        </w:rPr>
        <w:t>)</w:t>
      </w:r>
    </w:p>
    <w:p w14:paraId="79F48D72" w14:textId="77777777" w:rsidR="00AB6655" w:rsidRPr="00FE4296" w:rsidRDefault="00AB6655" w:rsidP="00AB6655">
      <w:pPr>
        <w:rPr>
          <w:i/>
        </w:rPr>
      </w:pPr>
    </w:p>
    <w:tbl>
      <w:tblPr>
        <w:tblW w:w="0" w:type="auto"/>
        <w:tblLook w:val="04A0" w:firstRow="1" w:lastRow="0" w:firstColumn="1" w:lastColumn="0" w:noHBand="0" w:noVBand="1"/>
      </w:tblPr>
      <w:tblGrid>
        <w:gridCol w:w="5395"/>
        <w:gridCol w:w="5395"/>
      </w:tblGrid>
      <w:tr w:rsidR="00D81497" w:rsidRPr="00FE4296" w14:paraId="57258297" w14:textId="77777777" w:rsidTr="00A75FA8">
        <w:tc>
          <w:tcPr>
            <w:tcW w:w="5395" w:type="dxa"/>
          </w:tcPr>
          <w:p w14:paraId="07CD89B1" w14:textId="77777777" w:rsidR="00D81497" w:rsidRPr="004D24EF" w:rsidRDefault="00D81497" w:rsidP="00D81497">
            <w:pPr>
              <w:rPr>
                <w:bCs/>
              </w:rPr>
            </w:pPr>
            <w:r w:rsidRPr="004D24EF">
              <w:rPr>
                <w:bCs/>
              </w:rPr>
              <w:t>11/20/2018 | </w:t>
            </w:r>
            <w:hyperlink r:id="rId121" w:tooltip="Sandusky OH 44870-1926" w:history="1">
              <w:r w:rsidRPr="004D24EF">
                <w:rPr>
                  <w:rStyle w:val="Hyperlink"/>
                  <w:bCs/>
                </w:rPr>
                <w:t>Sandusky OH 44870-1926</w:t>
              </w:r>
            </w:hyperlink>
          </w:p>
          <w:p w14:paraId="7328000C" w14:textId="77777777" w:rsidR="00D81497" w:rsidRPr="004D24EF" w:rsidRDefault="00D81497" w:rsidP="00D81497">
            <w:pPr>
              <w:rPr>
                <w:bCs/>
              </w:rPr>
            </w:pPr>
            <w:r w:rsidRPr="004D24EF">
              <w:rPr>
                <w:bCs/>
              </w:rPr>
              <w:t>Sponsor: Sandusky, Ohio VE Team</w:t>
            </w:r>
            <w:r w:rsidRPr="004D24EF">
              <w:rPr>
                <w:bCs/>
              </w:rPr>
              <w:br/>
              <w:t>Location: Sandusky Radio Club</w:t>
            </w:r>
            <w:r w:rsidRPr="004D24EF">
              <w:rPr>
                <w:bCs/>
              </w:rPr>
              <w:br/>
              <w:t>Time: 7:00 PM (Walk-ins allowed) </w:t>
            </w:r>
            <w:r w:rsidRPr="004D24EF">
              <w:rPr>
                <w:bCs/>
              </w:rPr>
              <w:br/>
            </w:r>
            <w:hyperlink r:id="rId122" w:tooltip="Learn More" w:history="1">
              <w:r w:rsidRPr="004D24EF">
                <w:rPr>
                  <w:rStyle w:val="Hyperlink"/>
                  <w:bCs/>
                </w:rPr>
                <w:t>Learn More</w:t>
              </w:r>
            </w:hyperlink>
          </w:p>
          <w:p w14:paraId="18816E13" w14:textId="77777777" w:rsidR="00D81497" w:rsidRPr="004D24EF" w:rsidRDefault="00D81497" w:rsidP="00D81497">
            <w:pPr>
              <w:rPr>
                <w:bCs/>
              </w:rPr>
            </w:pPr>
          </w:p>
        </w:tc>
        <w:tc>
          <w:tcPr>
            <w:tcW w:w="5395" w:type="dxa"/>
          </w:tcPr>
          <w:p w14:paraId="1ECAD391" w14:textId="77777777" w:rsidR="00D81497" w:rsidRPr="003670B0" w:rsidRDefault="00D81497" w:rsidP="00D81497">
            <w:pPr>
              <w:rPr>
                <w:bCs/>
              </w:rPr>
            </w:pPr>
            <w:r w:rsidRPr="003670B0">
              <w:rPr>
                <w:bCs/>
              </w:rPr>
              <w:t>12/01/2018 | </w:t>
            </w:r>
            <w:hyperlink r:id="rId123" w:tooltip="Kirtland OH 44094-8500" w:history="1">
              <w:r w:rsidRPr="003670B0">
                <w:rPr>
                  <w:rStyle w:val="Hyperlink"/>
                  <w:bCs/>
                </w:rPr>
                <w:t>Kirtland OH 44094-8500</w:t>
              </w:r>
            </w:hyperlink>
          </w:p>
          <w:p w14:paraId="662322B6" w14:textId="77777777" w:rsidR="00D81497" w:rsidRPr="003670B0" w:rsidRDefault="00D81497" w:rsidP="00D81497">
            <w:pPr>
              <w:rPr>
                <w:bCs/>
              </w:rPr>
            </w:pPr>
            <w:r w:rsidRPr="003670B0">
              <w:rPr>
                <w:bCs/>
              </w:rPr>
              <w:t>Sponsor: Lake County ARA</w:t>
            </w:r>
            <w:r w:rsidRPr="003670B0">
              <w:rPr>
                <w:bCs/>
              </w:rPr>
              <w:br/>
              <w:t>Location: Kirtland Library</w:t>
            </w:r>
            <w:r w:rsidRPr="003670B0">
              <w:rPr>
                <w:bCs/>
              </w:rPr>
              <w:br/>
              <w:t>Time: 12:00 PM (Walk-ins allowed) </w:t>
            </w:r>
            <w:r w:rsidRPr="003670B0">
              <w:rPr>
                <w:bCs/>
              </w:rPr>
              <w:br/>
            </w:r>
            <w:hyperlink r:id="rId124" w:tooltip="Learn More" w:history="1">
              <w:r w:rsidRPr="003670B0">
                <w:rPr>
                  <w:rStyle w:val="Hyperlink"/>
                  <w:bCs/>
                </w:rPr>
                <w:t>Learn More</w:t>
              </w:r>
            </w:hyperlink>
          </w:p>
          <w:p w14:paraId="00D3C47C" w14:textId="77777777" w:rsidR="00D81497" w:rsidRPr="004D24EF" w:rsidRDefault="00D81497" w:rsidP="00D81497">
            <w:pPr>
              <w:rPr>
                <w:bCs/>
              </w:rPr>
            </w:pPr>
          </w:p>
        </w:tc>
      </w:tr>
      <w:tr w:rsidR="00D81497" w:rsidRPr="00FE4296" w14:paraId="4F8471DB" w14:textId="77777777" w:rsidTr="00A75FA8">
        <w:trPr>
          <w:trHeight w:val="1710"/>
        </w:trPr>
        <w:tc>
          <w:tcPr>
            <w:tcW w:w="5395" w:type="dxa"/>
          </w:tcPr>
          <w:p w14:paraId="23F5DBFF" w14:textId="77777777" w:rsidR="00D81497" w:rsidRPr="003670B0" w:rsidRDefault="00D81497" w:rsidP="00D81497">
            <w:pPr>
              <w:rPr>
                <w:bCs/>
              </w:rPr>
            </w:pPr>
            <w:r w:rsidRPr="003670B0">
              <w:rPr>
                <w:bCs/>
              </w:rPr>
              <w:t>12/01/2018 | </w:t>
            </w:r>
            <w:hyperlink r:id="rId125" w:tooltip="Ravenna OH 44266-2191" w:history="1">
              <w:r w:rsidRPr="003670B0">
                <w:rPr>
                  <w:rStyle w:val="Hyperlink"/>
                  <w:bCs/>
                </w:rPr>
                <w:t>Ravenna OH 44266-2191</w:t>
              </w:r>
            </w:hyperlink>
          </w:p>
          <w:p w14:paraId="2A059D14" w14:textId="77777777" w:rsidR="00D81497" w:rsidRPr="003670B0" w:rsidRDefault="00D81497" w:rsidP="00D81497">
            <w:pPr>
              <w:rPr>
                <w:bCs/>
              </w:rPr>
            </w:pPr>
            <w:r w:rsidRPr="003670B0">
              <w:rPr>
                <w:bCs/>
              </w:rPr>
              <w:t>Sponsor: Portage County ARS Inc.</w:t>
            </w:r>
            <w:r w:rsidRPr="003670B0">
              <w:rPr>
                <w:bCs/>
              </w:rPr>
              <w:br/>
              <w:t>Location: PCARS Club Site (Rear of complex, under BIG tower)</w:t>
            </w:r>
            <w:r w:rsidRPr="003670B0">
              <w:rPr>
                <w:bCs/>
              </w:rPr>
              <w:br/>
              <w:t>Time: 10:00 AM (Walk-ins allowed) </w:t>
            </w:r>
            <w:r w:rsidRPr="003670B0">
              <w:rPr>
                <w:bCs/>
              </w:rPr>
              <w:br/>
            </w:r>
            <w:hyperlink r:id="rId126" w:tooltip="Learn More" w:history="1">
              <w:r w:rsidRPr="003670B0">
                <w:rPr>
                  <w:rStyle w:val="Hyperlink"/>
                  <w:bCs/>
                </w:rPr>
                <w:t>Learn More</w:t>
              </w:r>
            </w:hyperlink>
          </w:p>
          <w:p w14:paraId="4A8086DB" w14:textId="77777777" w:rsidR="00D81497" w:rsidRPr="004D24EF" w:rsidRDefault="00D81497" w:rsidP="00D81497">
            <w:pPr>
              <w:rPr>
                <w:bCs/>
              </w:rPr>
            </w:pPr>
          </w:p>
        </w:tc>
        <w:tc>
          <w:tcPr>
            <w:tcW w:w="5395" w:type="dxa"/>
          </w:tcPr>
          <w:p w14:paraId="73A37285" w14:textId="77777777" w:rsidR="00D81497" w:rsidRPr="003670B0" w:rsidRDefault="00D81497" w:rsidP="00D81497">
            <w:pPr>
              <w:rPr>
                <w:bCs/>
              </w:rPr>
            </w:pPr>
            <w:r w:rsidRPr="003670B0">
              <w:rPr>
                <w:bCs/>
              </w:rPr>
              <w:t>12/01/2018 | </w:t>
            </w:r>
            <w:hyperlink r:id="rId127" w:tooltip="Reynoldsburg OH 43068-3015" w:history="1">
              <w:r w:rsidRPr="003670B0">
                <w:rPr>
                  <w:rStyle w:val="Hyperlink"/>
                  <w:bCs/>
                </w:rPr>
                <w:t>Reynoldsburg OH 43068-3015</w:t>
              </w:r>
            </w:hyperlink>
          </w:p>
          <w:p w14:paraId="606D47E2" w14:textId="77777777" w:rsidR="00D81497" w:rsidRPr="003670B0" w:rsidRDefault="00D81497" w:rsidP="00D81497">
            <w:pPr>
              <w:rPr>
                <w:bCs/>
              </w:rPr>
            </w:pPr>
            <w:r w:rsidRPr="003670B0">
              <w:rPr>
                <w:bCs/>
              </w:rPr>
              <w:t>Sponsor: CRES Laurel VE Team</w:t>
            </w:r>
            <w:r w:rsidRPr="003670B0">
              <w:rPr>
                <w:bCs/>
              </w:rPr>
              <w:br/>
              <w:t>Location: Parkview Presbyterian Church</w:t>
            </w:r>
            <w:r w:rsidRPr="003670B0">
              <w:rPr>
                <w:bCs/>
              </w:rPr>
              <w:br/>
              <w:t>Time: 9:00 AM (Walk-ins allowed) </w:t>
            </w:r>
            <w:r w:rsidRPr="003670B0">
              <w:rPr>
                <w:bCs/>
              </w:rPr>
              <w:br/>
            </w:r>
            <w:hyperlink r:id="rId128" w:tooltip="Learn More" w:history="1">
              <w:r w:rsidRPr="003670B0">
                <w:rPr>
                  <w:rStyle w:val="Hyperlink"/>
                  <w:bCs/>
                </w:rPr>
                <w:t>Learn More</w:t>
              </w:r>
            </w:hyperlink>
          </w:p>
          <w:p w14:paraId="04F8954E" w14:textId="77777777" w:rsidR="00D81497" w:rsidRPr="004D24EF" w:rsidRDefault="00D81497" w:rsidP="00D81497">
            <w:pPr>
              <w:rPr>
                <w:bCs/>
              </w:rPr>
            </w:pPr>
          </w:p>
        </w:tc>
      </w:tr>
      <w:tr w:rsidR="00D81497" w:rsidRPr="00FE4296" w14:paraId="4E4D5CEC" w14:textId="77777777" w:rsidTr="00A75FA8">
        <w:trPr>
          <w:trHeight w:val="1710"/>
        </w:trPr>
        <w:tc>
          <w:tcPr>
            <w:tcW w:w="5395" w:type="dxa"/>
          </w:tcPr>
          <w:p w14:paraId="613D0DF2" w14:textId="77777777" w:rsidR="00D81497" w:rsidRPr="00D81497" w:rsidRDefault="00D81497" w:rsidP="00D81497">
            <w:pPr>
              <w:rPr>
                <w:bCs/>
              </w:rPr>
            </w:pPr>
            <w:r w:rsidRPr="00D81497">
              <w:rPr>
                <w:bCs/>
              </w:rPr>
              <w:t>12/01/2018 | </w:t>
            </w:r>
            <w:hyperlink r:id="rId129" w:tooltip="Rittman OH 44270-1431" w:history="1">
              <w:r w:rsidRPr="00D81497">
                <w:rPr>
                  <w:rStyle w:val="Hyperlink"/>
                  <w:bCs/>
                </w:rPr>
                <w:t>Rittman OH 44270-1431</w:t>
              </w:r>
            </w:hyperlink>
          </w:p>
          <w:p w14:paraId="7E4CF9D1" w14:textId="77777777" w:rsidR="00D81497" w:rsidRPr="00D81497" w:rsidRDefault="00D81497" w:rsidP="00D81497">
            <w:pPr>
              <w:rPr>
                <w:bCs/>
              </w:rPr>
            </w:pPr>
            <w:r w:rsidRPr="00D81497">
              <w:rPr>
                <w:bCs/>
              </w:rPr>
              <w:t>Sponsor: </w:t>
            </w:r>
            <w:proofErr w:type="spellStart"/>
            <w:r w:rsidRPr="00D81497">
              <w:rPr>
                <w:bCs/>
              </w:rPr>
              <w:t>Silvercreek</w:t>
            </w:r>
            <w:proofErr w:type="spellEnd"/>
            <w:r w:rsidRPr="00D81497">
              <w:rPr>
                <w:bCs/>
              </w:rPr>
              <w:t xml:space="preserve"> ARA</w:t>
            </w:r>
            <w:r w:rsidRPr="00D81497">
              <w:rPr>
                <w:bCs/>
              </w:rPr>
              <w:br/>
              <w:t>Location: Rittman Public Library</w:t>
            </w:r>
            <w:r w:rsidRPr="00D81497">
              <w:rPr>
                <w:bCs/>
              </w:rPr>
              <w:br/>
              <w:t>Time: 9:45 AM (Walk-ins allowed) </w:t>
            </w:r>
            <w:r w:rsidRPr="00D81497">
              <w:rPr>
                <w:bCs/>
              </w:rPr>
              <w:br/>
            </w:r>
            <w:hyperlink r:id="rId130" w:tooltip="Learn More" w:history="1">
              <w:r w:rsidRPr="00D81497">
                <w:rPr>
                  <w:rStyle w:val="Hyperlink"/>
                  <w:bCs/>
                </w:rPr>
                <w:t>Learn More</w:t>
              </w:r>
            </w:hyperlink>
          </w:p>
          <w:p w14:paraId="608B105C" w14:textId="77777777" w:rsidR="00D81497" w:rsidRPr="00D81497" w:rsidRDefault="00D81497" w:rsidP="00D81497">
            <w:pPr>
              <w:rPr>
                <w:bCs/>
              </w:rPr>
            </w:pPr>
          </w:p>
        </w:tc>
        <w:tc>
          <w:tcPr>
            <w:tcW w:w="5395" w:type="dxa"/>
          </w:tcPr>
          <w:p w14:paraId="5D9BEBE0" w14:textId="77777777" w:rsidR="00D81497" w:rsidRPr="00D81497" w:rsidRDefault="00D81497" w:rsidP="00D81497">
            <w:pPr>
              <w:rPr>
                <w:bCs/>
              </w:rPr>
            </w:pPr>
            <w:r w:rsidRPr="00D81497">
              <w:rPr>
                <w:bCs/>
              </w:rPr>
              <w:t>12/01/2018 | </w:t>
            </w:r>
            <w:hyperlink r:id="rId131" w:tooltip="Westerville OH 43081-1436" w:history="1">
              <w:r w:rsidRPr="00D81497">
                <w:rPr>
                  <w:rStyle w:val="Hyperlink"/>
                  <w:bCs/>
                </w:rPr>
                <w:t>Westerville OH 43081-1436</w:t>
              </w:r>
            </w:hyperlink>
          </w:p>
          <w:p w14:paraId="41B4DD19" w14:textId="77777777" w:rsidR="00D81497" w:rsidRPr="00D81497" w:rsidRDefault="00D81497" w:rsidP="00D81497">
            <w:pPr>
              <w:rPr>
                <w:bCs/>
              </w:rPr>
            </w:pPr>
            <w:r w:rsidRPr="00D81497">
              <w:rPr>
                <w:bCs/>
              </w:rPr>
              <w:t>Sponsor: Central Ohio Radio Club</w:t>
            </w:r>
            <w:r w:rsidRPr="00D81497">
              <w:rPr>
                <w:bCs/>
              </w:rPr>
              <w:br/>
              <w:t>Location: Westerville Fire Dept</w:t>
            </w:r>
            <w:r w:rsidRPr="00D81497">
              <w:rPr>
                <w:bCs/>
              </w:rPr>
              <w:br/>
              <w:t>Time: 10:00 AM (Walk-ins allowed) </w:t>
            </w:r>
            <w:r w:rsidRPr="00D81497">
              <w:rPr>
                <w:bCs/>
              </w:rPr>
              <w:br/>
            </w:r>
            <w:hyperlink r:id="rId132" w:tooltip="Learn More" w:history="1">
              <w:r w:rsidRPr="00D81497">
                <w:rPr>
                  <w:rStyle w:val="Hyperlink"/>
                  <w:bCs/>
                </w:rPr>
                <w:t>Learn More</w:t>
              </w:r>
            </w:hyperlink>
          </w:p>
          <w:p w14:paraId="383B197B" w14:textId="77777777" w:rsidR="00D81497" w:rsidRPr="00D81497" w:rsidRDefault="00D81497" w:rsidP="00D81497">
            <w:pPr>
              <w:rPr>
                <w:bCs/>
              </w:rPr>
            </w:pPr>
          </w:p>
        </w:tc>
      </w:tr>
      <w:tr w:rsidR="00D81497" w:rsidRPr="00FE4296" w14:paraId="06AD8BD5" w14:textId="77777777" w:rsidTr="00A75FA8">
        <w:trPr>
          <w:trHeight w:val="1710"/>
        </w:trPr>
        <w:tc>
          <w:tcPr>
            <w:tcW w:w="5395" w:type="dxa"/>
          </w:tcPr>
          <w:p w14:paraId="0B53BE42" w14:textId="77777777" w:rsidR="00D81497" w:rsidRPr="00D81497" w:rsidRDefault="00D81497" w:rsidP="00D81497">
            <w:pPr>
              <w:rPr>
                <w:bCs/>
              </w:rPr>
            </w:pPr>
            <w:r w:rsidRPr="00D81497">
              <w:rPr>
                <w:bCs/>
              </w:rPr>
              <w:t>12/02/2018 | </w:t>
            </w:r>
            <w:hyperlink r:id="rId133" w:tooltip="Cortland OH 44410-1473" w:history="1">
              <w:r w:rsidRPr="00D81497">
                <w:rPr>
                  <w:rStyle w:val="Hyperlink"/>
                  <w:bCs/>
                </w:rPr>
                <w:t>Cortland OH 44410-1473</w:t>
              </w:r>
            </w:hyperlink>
          </w:p>
          <w:p w14:paraId="26B6918A" w14:textId="77777777" w:rsidR="00D81497" w:rsidRPr="00D81497" w:rsidRDefault="00D81497" w:rsidP="00D81497">
            <w:pPr>
              <w:rPr>
                <w:bCs/>
              </w:rPr>
            </w:pPr>
            <w:r w:rsidRPr="00D81497">
              <w:rPr>
                <w:bCs/>
              </w:rPr>
              <w:t>Sponsor: NE Ohio ARC</w:t>
            </w:r>
            <w:r w:rsidRPr="00D81497">
              <w:rPr>
                <w:bCs/>
              </w:rPr>
              <w:br/>
              <w:t>Location: Ohio State Extension Office</w:t>
            </w:r>
            <w:r w:rsidRPr="00D81497">
              <w:rPr>
                <w:bCs/>
              </w:rPr>
              <w:br/>
              <w:t>Time: 6:30 PM (Walk-ins allowed) </w:t>
            </w:r>
            <w:r w:rsidRPr="00D81497">
              <w:rPr>
                <w:bCs/>
              </w:rPr>
              <w:br/>
            </w:r>
            <w:hyperlink r:id="rId134" w:tooltip="Learn More" w:history="1">
              <w:r w:rsidRPr="00D81497">
                <w:rPr>
                  <w:rStyle w:val="Hyperlink"/>
                  <w:bCs/>
                </w:rPr>
                <w:t>Learn More</w:t>
              </w:r>
            </w:hyperlink>
          </w:p>
          <w:p w14:paraId="11D03D99" w14:textId="77777777" w:rsidR="00D81497" w:rsidRPr="00D81497" w:rsidRDefault="00D81497" w:rsidP="00D81497">
            <w:pPr>
              <w:rPr>
                <w:bCs/>
              </w:rPr>
            </w:pPr>
          </w:p>
        </w:tc>
        <w:tc>
          <w:tcPr>
            <w:tcW w:w="5395" w:type="dxa"/>
          </w:tcPr>
          <w:p w14:paraId="39672CB9" w14:textId="77777777" w:rsidR="00D81497" w:rsidRPr="00D81497" w:rsidRDefault="00D81497" w:rsidP="00D81497">
            <w:pPr>
              <w:rPr>
                <w:bCs/>
              </w:rPr>
            </w:pPr>
            <w:r w:rsidRPr="00D81497">
              <w:rPr>
                <w:bCs/>
              </w:rPr>
              <w:t>12/05/2018 | </w:t>
            </w:r>
            <w:hyperlink r:id="rId135" w:tooltip="Cincinnati OH 45242-5614" w:history="1">
              <w:r w:rsidRPr="00D81497">
                <w:rPr>
                  <w:rStyle w:val="Hyperlink"/>
                  <w:bCs/>
                </w:rPr>
                <w:t>Cincinnati OH 45242-5614</w:t>
              </w:r>
            </w:hyperlink>
          </w:p>
          <w:p w14:paraId="462B9783" w14:textId="77777777" w:rsidR="00D81497" w:rsidRPr="00D81497" w:rsidRDefault="00D81497" w:rsidP="00D81497">
            <w:pPr>
              <w:rPr>
                <w:bCs/>
              </w:rPr>
            </w:pPr>
            <w:r w:rsidRPr="00D81497">
              <w:rPr>
                <w:bCs/>
              </w:rPr>
              <w:t>Sponsor: Greater Cincinnati ARA</w:t>
            </w:r>
            <w:r w:rsidRPr="00D81497">
              <w:rPr>
                <w:bCs/>
              </w:rPr>
              <w:br/>
              <w:t>Location: Blue Ash Recreation Center</w:t>
            </w:r>
            <w:r w:rsidRPr="00D81497">
              <w:rPr>
                <w:bCs/>
              </w:rPr>
              <w:br/>
              <w:t>Time: 6:30 PM (Walk-ins allowed) </w:t>
            </w:r>
            <w:r w:rsidRPr="00D81497">
              <w:rPr>
                <w:bCs/>
              </w:rPr>
              <w:br/>
            </w:r>
            <w:hyperlink r:id="rId136" w:tooltip="Learn More" w:history="1">
              <w:r w:rsidRPr="00D81497">
                <w:rPr>
                  <w:rStyle w:val="Hyperlink"/>
                  <w:bCs/>
                </w:rPr>
                <w:t>Learn More</w:t>
              </w:r>
            </w:hyperlink>
          </w:p>
          <w:p w14:paraId="3356093F" w14:textId="77777777" w:rsidR="00D81497" w:rsidRPr="00D81497" w:rsidRDefault="00D81497" w:rsidP="00D81497">
            <w:pPr>
              <w:rPr>
                <w:bCs/>
              </w:rPr>
            </w:pPr>
          </w:p>
        </w:tc>
      </w:tr>
      <w:tr w:rsidR="00A75FA8" w:rsidRPr="00FE4296" w14:paraId="3C882DD7" w14:textId="77777777" w:rsidTr="00A75FA8">
        <w:trPr>
          <w:trHeight w:val="1710"/>
        </w:trPr>
        <w:tc>
          <w:tcPr>
            <w:tcW w:w="5395" w:type="dxa"/>
          </w:tcPr>
          <w:p w14:paraId="7AFDBB1B" w14:textId="77777777" w:rsidR="00A75FA8" w:rsidRPr="00D95C90" w:rsidRDefault="00A75FA8" w:rsidP="00A75FA8">
            <w:pPr>
              <w:rPr>
                <w:bCs/>
              </w:rPr>
            </w:pPr>
            <w:r w:rsidRPr="00D95C90">
              <w:rPr>
                <w:bCs/>
              </w:rPr>
              <w:t>12/08/2018 | </w:t>
            </w:r>
            <w:hyperlink r:id="rId137" w:tooltip="Findlay OH 45840" w:history="1">
              <w:r w:rsidRPr="00D95C90">
                <w:rPr>
                  <w:rStyle w:val="Hyperlink"/>
                  <w:bCs/>
                </w:rPr>
                <w:t>Findlay OH 45840</w:t>
              </w:r>
            </w:hyperlink>
          </w:p>
          <w:p w14:paraId="72FFE760" w14:textId="77777777" w:rsidR="00A75FA8" w:rsidRPr="00D95C90" w:rsidRDefault="00A75FA8" w:rsidP="00A75FA8">
            <w:pPr>
              <w:rPr>
                <w:bCs/>
              </w:rPr>
            </w:pPr>
            <w:r w:rsidRPr="00D95C90">
              <w:rPr>
                <w:bCs/>
              </w:rPr>
              <w:t>Sponsor: Findlay Radio Club</w:t>
            </w:r>
            <w:r w:rsidRPr="00D95C90">
              <w:rPr>
                <w:bCs/>
              </w:rPr>
              <w:br/>
              <w:t>Location: Findlay Radio Clubhouse</w:t>
            </w:r>
            <w:r w:rsidRPr="00D95C90">
              <w:rPr>
                <w:bCs/>
              </w:rPr>
              <w:br/>
              <w:t>Time: 9:00 AM (Walk-ins allowed) </w:t>
            </w:r>
            <w:r w:rsidRPr="00D95C90">
              <w:rPr>
                <w:bCs/>
              </w:rPr>
              <w:br/>
            </w:r>
            <w:hyperlink r:id="rId138" w:tooltip="Learn More" w:history="1">
              <w:r w:rsidRPr="00D95C90">
                <w:rPr>
                  <w:rStyle w:val="Hyperlink"/>
                  <w:bCs/>
                </w:rPr>
                <w:t>Learn More</w:t>
              </w:r>
            </w:hyperlink>
          </w:p>
          <w:p w14:paraId="5E5C55B8" w14:textId="77777777" w:rsidR="00A75FA8" w:rsidRPr="00D95C90" w:rsidRDefault="00A75FA8" w:rsidP="00A75FA8">
            <w:pPr>
              <w:rPr>
                <w:rStyle w:val="Hyperlink"/>
                <w:sz w:val="20"/>
                <w:szCs w:val="20"/>
              </w:rPr>
            </w:pPr>
          </w:p>
          <w:p w14:paraId="7BD35D90" w14:textId="1517CD32" w:rsidR="00A75FA8" w:rsidRPr="00A75FA8" w:rsidRDefault="00A75FA8" w:rsidP="00A75FA8">
            <w:pPr>
              <w:rPr>
                <w:b/>
                <w:sz w:val="20"/>
                <w:szCs w:val="20"/>
                <w:u w:val="single"/>
              </w:rPr>
            </w:pPr>
            <w:r w:rsidRPr="00A75FA8">
              <w:rPr>
                <w:rStyle w:val="Hyperlink"/>
                <w:b/>
                <w:sz w:val="20"/>
                <w:szCs w:val="20"/>
              </w:rPr>
              <w:t>TOP^</w:t>
            </w:r>
          </w:p>
        </w:tc>
        <w:tc>
          <w:tcPr>
            <w:tcW w:w="5395" w:type="dxa"/>
          </w:tcPr>
          <w:p w14:paraId="71B7F5B5" w14:textId="77777777" w:rsidR="00A75FA8" w:rsidRPr="00D81497" w:rsidRDefault="00A75FA8" w:rsidP="00A75FA8">
            <w:pPr>
              <w:rPr>
                <w:bCs/>
              </w:rPr>
            </w:pPr>
            <w:r w:rsidRPr="00D81497">
              <w:rPr>
                <w:bCs/>
              </w:rPr>
              <w:t>12/08/2018 | </w:t>
            </w:r>
            <w:hyperlink r:id="rId139" w:tooltip="Huber Heights OH 45424-4143" w:history="1">
              <w:r w:rsidRPr="00D81497">
                <w:rPr>
                  <w:rStyle w:val="Hyperlink"/>
                  <w:bCs/>
                </w:rPr>
                <w:t>Huber Heights OH 45424-4143</w:t>
              </w:r>
            </w:hyperlink>
          </w:p>
          <w:p w14:paraId="395A205C" w14:textId="77777777" w:rsidR="00A75FA8" w:rsidRPr="00D81497" w:rsidRDefault="00A75FA8" w:rsidP="00A75FA8">
            <w:pPr>
              <w:rPr>
                <w:bCs/>
              </w:rPr>
            </w:pPr>
            <w:r w:rsidRPr="00D81497">
              <w:rPr>
                <w:bCs/>
              </w:rPr>
              <w:t>Sponsor: Huber Heights Amateur Radio Cl</w:t>
            </w:r>
            <w:r w:rsidRPr="00D81497">
              <w:rPr>
                <w:bCs/>
              </w:rPr>
              <w:br/>
              <w:t>Location: The Forge</w:t>
            </w:r>
            <w:r w:rsidRPr="00D81497">
              <w:rPr>
                <w:bCs/>
              </w:rPr>
              <w:br/>
              <w:t>Time: 9:30 AM (Walk-ins allowed) </w:t>
            </w:r>
            <w:r w:rsidRPr="00D81497">
              <w:rPr>
                <w:bCs/>
              </w:rPr>
              <w:br/>
            </w:r>
            <w:hyperlink r:id="rId140" w:tooltip="Learn More" w:history="1">
              <w:r w:rsidRPr="00D81497">
                <w:rPr>
                  <w:rStyle w:val="Hyperlink"/>
                  <w:bCs/>
                </w:rPr>
                <w:t>Learn More</w:t>
              </w:r>
            </w:hyperlink>
          </w:p>
          <w:p w14:paraId="76B94490" w14:textId="77777777" w:rsidR="00A75FA8" w:rsidRPr="00D81497" w:rsidRDefault="00A75FA8" w:rsidP="00D81497">
            <w:pPr>
              <w:rPr>
                <w:bCs/>
              </w:rPr>
            </w:pPr>
          </w:p>
        </w:tc>
      </w:tr>
      <w:tr w:rsidR="00D81497" w:rsidRPr="00FE4296" w14:paraId="4C28A4B1" w14:textId="77777777" w:rsidTr="00A75FA8">
        <w:trPr>
          <w:trHeight w:val="1710"/>
        </w:trPr>
        <w:tc>
          <w:tcPr>
            <w:tcW w:w="5395" w:type="dxa"/>
          </w:tcPr>
          <w:p w14:paraId="122F9918" w14:textId="77777777" w:rsidR="00A75FA8" w:rsidRPr="00D81497" w:rsidRDefault="00A75FA8" w:rsidP="00A75FA8">
            <w:pPr>
              <w:rPr>
                <w:bCs/>
              </w:rPr>
            </w:pPr>
            <w:r w:rsidRPr="00D81497">
              <w:rPr>
                <w:bCs/>
              </w:rPr>
              <w:lastRenderedPageBreak/>
              <w:t>12/08/2018 | </w:t>
            </w:r>
            <w:hyperlink r:id="rId141" w:tooltip="Maumee OH 43537-1628" w:history="1">
              <w:r w:rsidRPr="00D81497">
                <w:rPr>
                  <w:rStyle w:val="Hyperlink"/>
                  <w:bCs/>
                </w:rPr>
                <w:t>Maumee OH 43537-1628</w:t>
              </w:r>
            </w:hyperlink>
          </w:p>
          <w:p w14:paraId="4710DF8C" w14:textId="77777777" w:rsidR="00A75FA8" w:rsidRPr="00D81497" w:rsidRDefault="00A75FA8" w:rsidP="00A75FA8">
            <w:pPr>
              <w:rPr>
                <w:bCs/>
              </w:rPr>
            </w:pPr>
            <w:r w:rsidRPr="00D81497">
              <w:rPr>
                <w:bCs/>
              </w:rPr>
              <w:t>Sponsor: Toledo Mobile Radio Assoc</w:t>
            </w:r>
            <w:r w:rsidRPr="00D81497">
              <w:rPr>
                <w:bCs/>
              </w:rPr>
              <w:br/>
              <w:t>Location: Maumee Fire Station #2</w:t>
            </w:r>
            <w:r w:rsidRPr="00D81497">
              <w:rPr>
                <w:bCs/>
              </w:rPr>
              <w:br/>
              <w:t>Time: 8:15 AM (No Walk-ins / Call ahead) </w:t>
            </w:r>
            <w:r w:rsidRPr="00D81497">
              <w:rPr>
                <w:bCs/>
              </w:rPr>
              <w:br/>
            </w:r>
            <w:hyperlink r:id="rId142" w:tooltip="Learn More" w:history="1">
              <w:r w:rsidRPr="00D81497">
                <w:rPr>
                  <w:rStyle w:val="Hyperlink"/>
                  <w:bCs/>
                </w:rPr>
                <w:t>Learn More</w:t>
              </w:r>
            </w:hyperlink>
          </w:p>
          <w:p w14:paraId="346CC787" w14:textId="77777777" w:rsidR="00D81497" w:rsidRPr="00D81497" w:rsidRDefault="00D81497" w:rsidP="00A75FA8">
            <w:pPr>
              <w:rPr>
                <w:bCs/>
              </w:rPr>
            </w:pPr>
          </w:p>
        </w:tc>
        <w:tc>
          <w:tcPr>
            <w:tcW w:w="5395" w:type="dxa"/>
          </w:tcPr>
          <w:p w14:paraId="43FBA911" w14:textId="77777777" w:rsidR="00D81497" w:rsidRPr="00D81497" w:rsidRDefault="00D81497" w:rsidP="00D81497">
            <w:pPr>
              <w:rPr>
                <w:bCs/>
              </w:rPr>
            </w:pPr>
            <w:r w:rsidRPr="00D81497">
              <w:rPr>
                <w:bCs/>
              </w:rPr>
              <w:t>12/11/2018 | </w:t>
            </w:r>
            <w:hyperlink r:id="rId143" w:tooltip="Lancaster OH 43130-3014" w:history="1">
              <w:r w:rsidRPr="00D81497">
                <w:rPr>
                  <w:rStyle w:val="Hyperlink"/>
                  <w:bCs/>
                </w:rPr>
                <w:t>Lancaster OH 43130-3014</w:t>
              </w:r>
            </w:hyperlink>
          </w:p>
          <w:p w14:paraId="2891D342" w14:textId="77777777" w:rsidR="00D81497" w:rsidRPr="00D81497" w:rsidRDefault="00D81497" w:rsidP="00D81497">
            <w:pPr>
              <w:rPr>
                <w:bCs/>
              </w:rPr>
            </w:pPr>
            <w:r w:rsidRPr="00D81497">
              <w:rPr>
                <w:bCs/>
              </w:rPr>
              <w:t xml:space="preserve">Sponsor: Lancaster &amp; Fairfield </w:t>
            </w:r>
            <w:proofErr w:type="spellStart"/>
            <w:r w:rsidRPr="00D81497">
              <w:rPr>
                <w:bCs/>
              </w:rPr>
              <w:t>Cnty</w:t>
            </w:r>
            <w:proofErr w:type="spellEnd"/>
            <w:r w:rsidRPr="00D81497">
              <w:rPr>
                <w:bCs/>
              </w:rPr>
              <w:t xml:space="preserve"> ARC</w:t>
            </w:r>
            <w:r w:rsidRPr="00D81497">
              <w:rPr>
                <w:bCs/>
              </w:rPr>
              <w:br/>
              <w:t>Location: American Red Cross</w:t>
            </w:r>
            <w:r w:rsidRPr="00D81497">
              <w:rPr>
                <w:bCs/>
              </w:rPr>
              <w:br/>
              <w:t>Time: 7:00 PM (Walk-ins allowed) </w:t>
            </w:r>
            <w:r w:rsidRPr="00D81497">
              <w:rPr>
                <w:bCs/>
              </w:rPr>
              <w:br/>
            </w:r>
            <w:hyperlink r:id="rId144" w:tooltip="Learn More" w:history="1">
              <w:r w:rsidRPr="00D81497">
                <w:rPr>
                  <w:rStyle w:val="Hyperlink"/>
                  <w:bCs/>
                </w:rPr>
                <w:t>Learn More</w:t>
              </w:r>
            </w:hyperlink>
          </w:p>
          <w:p w14:paraId="4C2F42F6" w14:textId="77777777" w:rsidR="00D81497" w:rsidRPr="00D81497" w:rsidRDefault="00D81497" w:rsidP="00D81497">
            <w:pPr>
              <w:rPr>
                <w:bCs/>
              </w:rPr>
            </w:pPr>
          </w:p>
        </w:tc>
      </w:tr>
    </w:tbl>
    <w:p w14:paraId="6B44F861" w14:textId="77777777" w:rsidR="002074F3" w:rsidRDefault="002074F3" w:rsidP="002074F3"/>
    <w:p w14:paraId="180C69C7" w14:textId="77777777" w:rsidR="00AB6655" w:rsidRDefault="00AB6655" w:rsidP="00AB6655">
      <w:pPr>
        <w:jc w:val="center"/>
      </w:pPr>
      <w:r>
        <w:t>#########</w:t>
      </w:r>
    </w:p>
    <w:p w14:paraId="2F42B7CF" w14:textId="77777777" w:rsidR="00AB6655" w:rsidRDefault="00AB6655" w:rsidP="00AB6655">
      <w:pPr>
        <w:rPr>
          <w:rStyle w:val="Hyperlink"/>
          <w:sz w:val="20"/>
          <w:szCs w:val="20"/>
        </w:rPr>
      </w:pPr>
    </w:p>
    <w:p w14:paraId="2D9242BD" w14:textId="77777777" w:rsidR="00AB6655" w:rsidRPr="00FE4296" w:rsidRDefault="00AB6655" w:rsidP="00AB6655">
      <w:pPr>
        <w:rPr>
          <w:b/>
          <w:i/>
          <w:color w:val="000000" w:themeColor="text1"/>
          <w:sz w:val="28"/>
          <w:szCs w:val="28"/>
        </w:rPr>
      </w:pPr>
      <w:r w:rsidRPr="00FE4296">
        <w:rPr>
          <w:b/>
          <w:i/>
          <w:color w:val="000000" w:themeColor="text1"/>
          <w:sz w:val="28"/>
          <w:szCs w:val="28"/>
        </w:rPr>
        <w:t>Special Events</w:t>
      </w:r>
    </w:p>
    <w:p w14:paraId="5F170B86" w14:textId="77777777" w:rsidR="00AB6655" w:rsidRPr="00FE4296" w:rsidRDefault="00AB6655" w:rsidP="00AB6655">
      <w:pPr>
        <w:rPr>
          <w:b/>
          <w:i/>
          <w:color w:val="0563C1" w:themeColor="hyperlink"/>
        </w:rPr>
      </w:pPr>
    </w:p>
    <w:p w14:paraId="1221FCBB" w14:textId="77777777" w:rsidR="00AB6655" w:rsidRPr="00AB1946" w:rsidRDefault="00AB6655" w:rsidP="00AB6655">
      <w:pPr>
        <w:pStyle w:val="ListParagraph"/>
        <w:numPr>
          <w:ilvl w:val="0"/>
          <w:numId w:val="43"/>
        </w:numPr>
        <w:rPr>
          <w:b/>
          <w:bCs/>
          <w:color w:val="000000" w:themeColor="text1"/>
        </w:rPr>
      </w:pPr>
      <w:r w:rsidRPr="00AB1946">
        <w:rPr>
          <w:b/>
          <w:bCs/>
          <w:color w:val="000000" w:themeColor="text1"/>
        </w:rPr>
        <w:t>12/08/2018 | 105th Anniversary of Founding of Cambridge Amateur Radio Association</w:t>
      </w:r>
    </w:p>
    <w:p w14:paraId="3CE95EBC" w14:textId="77777777" w:rsidR="00AB6655" w:rsidRPr="00AB1946" w:rsidRDefault="00AB6655" w:rsidP="00AB6655">
      <w:pPr>
        <w:rPr>
          <w:color w:val="0563C1" w:themeColor="hyperlink"/>
        </w:rPr>
      </w:pPr>
      <w:r w:rsidRPr="00AB1946">
        <w:rPr>
          <w:b/>
          <w:bCs/>
          <w:color w:val="000000" w:themeColor="text1"/>
        </w:rPr>
        <w:t>Dec 8, 1600Z-2200Z, W8VP</w:t>
      </w:r>
      <w:r w:rsidRPr="00AB1946">
        <w:rPr>
          <w:color w:val="000000" w:themeColor="text1"/>
        </w:rPr>
        <w:t>, Cambridge, OH. Cambridge Amateur Radio Association. 14.245 7.235. QSL. CARA, P.O. Box 1804, Cambridge, OH 43725. </w:t>
      </w:r>
      <w:hyperlink r:id="rId145" w:history="1">
        <w:r w:rsidRPr="00AB1946">
          <w:rPr>
            <w:rStyle w:val="Hyperlink"/>
          </w:rPr>
          <w:t>www.w8vp.org</w:t>
        </w:r>
      </w:hyperlink>
    </w:p>
    <w:p w14:paraId="5FE4331A" w14:textId="77777777" w:rsidR="00AB6655" w:rsidRPr="00FE4296" w:rsidRDefault="00AB6655" w:rsidP="00AB6655">
      <w:pPr>
        <w:rPr>
          <w:color w:val="0563C1" w:themeColor="hyperlink"/>
        </w:rPr>
      </w:pPr>
    </w:p>
    <w:p w14:paraId="5089605C" w14:textId="77777777" w:rsidR="00AB6655" w:rsidRDefault="00AB6655" w:rsidP="00AB6655">
      <w:pPr>
        <w:jc w:val="center"/>
      </w:pPr>
    </w:p>
    <w:p w14:paraId="41428330" w14:textId="77777777" w:rsidR="00AB6655" w:rsidRDefault="00AB6655" w:rsidP="00AB6655">
      <w:pPr>
        <w:jc w:val="center"/>
      </w:pPr>
      <w:r>
        <w:t>#########</w:t>
      </w:r>
    </w:p>
    <w:p w14:paraId="2FAF9324" w14:textId="77777777" w:rsidR="00AB6655" w:rsidRPr="00774429" w:rsidRDefault="00AB6655" w:rsidP="00AB6655">
      <w:pPr>
        <w:rPr>
          <w:rStyle w:val="Hyperlink"/>
        </w:rPr>
      </w:pPr>
    </w:p>
    <w:p w14:paraId="75B0961A" w14:textId="77777777" w:rsidR="00AB6655" w:rsidRPr="00FE4296" w:rsidRDefault="00AB6655" w:rsidP="00AB6655">
      <w:pPr>
        <w:rPr>
          <w:b/>
          <w:i/>
          <w:sz w:val="28"/>
          <w:szCs w:val="28"/>
        </w:rPr>
      </w:pPr>
      <w:r>
        <w:rPr>
          <w:b/>
          <w:i/>
          <w:sz w:val="28"/>
          <w:szCs w:val="28"/>
        </w:rPr>
        <w:t xml:space="preserve">ARRL </w:t>
      </w:r>
      <w:r w:rsidRPr="00FE4296">
        <w:rPr>
          <w:b/>
          <w:i/>
          <w:sz w:val="28"/>
          <w:szCs w:val="28"/>
        </w:rPr>
        <w:t>Contest Corner</w:t>
      </w:r>
    </w:p>
    <w:p w14:paraId="127B4B00" w14:textId="77777777" w:rsidR="00AB6655" w:rsidRPr="00FE4296" w:rsidRDefault="00AB6655" w:rsidP="00AB6655">
      <w:r w:rsidRPr="00ED2C6F">
        <w:rPr>
          <w:noProof/>
        </w:rPr>
        <w:drawing>
          <wp:anchor distT="0" distB="0" distL="114300" distR="114300" simplePos="0" relativeHeight="252183552" behindDoc="1" locked="0" layoutInCell="1" allowOverlap="1" wp14:anchorId="3ED54533" wp14:editId="16CC8867">
            <wp:simplePos x="0" y="0"/>
            <wp:positionH relativeFrom="margin">
              <wp:align>left</wp:align>
            </wp:positionH>
            <wp:positionV relativeFrom="paragraph">
              <wp:posOffset>131445</wp:posOffset>
            </wp:positionV>
            <wp:extent cx="2802255" cy="1526540"/>
            <wp:effectExtent l="0" t="0" r="0" b="0"/>
            <wp:wrapTight wrapText="bothSides">
              <wp:wrapPolygon edited="0">
                <wp:start x="0" y="0"/>
                <wp:lineTo x="0" y="21295"/>
                <wp:lineTo x="21438" y="21295"/>
                <wp:lineTo x="2143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extLst>
                        <a:ext uri="{28A0092B-C50C-407E-A947-70E740481C1C}">
                          <a14:useLocalDpi xmlns:a14="http://schemas.microsoft.com/office/drawing/2010/main" val="0"/>
                        </a:ext>
                      </a:extLst>
                    </a:blip>
                    <a:stretch>
                      <a:fillRect/>
                    </a:stretch>
                  </pic:blipFill>
                  <pic:spPr>
                    <a:xfrm>
                      <a:off x="0" y="0"/>
                      <a:ext cx="2802255" cy="1526540"/>
                    </a:xfrm>
                    <a:prstGeom prst="rect">
                      <a:avLst/>
                    </a:prstGeom>
                  </pic:spPr>
                </pic:pic>
              </a:graphicData>
            </a:graphic>
            <wp14:sizeRelH relativeFrom="page">
              <wp14:pctWidth>0</wp14:pctWidth>
            </wp14:sizeRelH>
            <wp14:sizeRelV relativeFrom="page">
              <wp14:pctHeight>0</wp14:pctHeight>
            </wp14:sizeRelV>
          </wp:anchor>
        </w:drawing>
      </w:r>
    </w:p>
    <w:p w14:paraId="3502529A" w14:textId="77777777" w:rsidR="009105BB" w:rsidRDefault="009105BB" w:rsidP="00E545D8"/>
    <w:p w14:paraId="44334171" w14:textId="39C1D0B9" w:rsidR="00E545D8" w:rsidRPr="00E545D8" w:rsidRDefault="00E545D8" w:rsidP="00E545D8">
      <w:bookmarkStart w:id="34" w:name="_360498457348859-Contests"/>
      <w:bookmarkEnd w:id="34"/>
    </w:p>
    <w:p w14:paraId="7D6275D9" w14:textId="77777777" w:rsidR="00E545D8" w:rsidRPr="00E545D8" w:rsidRDefault="00E545D8" w:rsidP="00E545D8">
      <w:r w:rsidRPr="00E545D8">
        <w:t xml:space="preserve">An expanded, downloadable version of </w:t>
      </w:r>
      <w:r w:rsidRPr="00E545D8">
        <w:rPr>
          <w:i/>
          <w:iCs/>
        </w:rPr>
        <w:t>QST'</w:t>
      </w:r>
      <w:r w:rsidRPr="00E545D8">
        <w:t xml:space="preserve">s </w:t>
      </w:r>
      <w:hyperlink r:id="rId147" w:history="1">
        <w:r w:rsidRPr="00E545D8">
          <w:rPr>
            <w:rStyle w:val="Hyperlink"/>
          </w:rPr>
          <w:t>Contest Corral</w:t>
        </w:r>
      </w:hyperlink>
      <w:r w:rsidRPr="00E545D8">
        <w:t xml:space="preserve"> is available as a PDF. Check the sponsor's Web site for information on operating time restrictions and other instructions.</w:t>
      </w:r>
    </w:p>
    <w:p w14:paraId="7D50CE6B" w14:textId="77777777" w:rsidR="009105BB" w:rsidRDefault="009105BB" w:rsidP="00E545D8">
      <w:pPr>
        <w:rPr>
          <w:b/>
          <w:bCs/>
        </w:rPr>
      </w:pPr>
    </w:p>
    <w:p w14:paraId="01F8538C" w14:textId="77777777" w:rsidR="009105BB" w:rsidRDefault="009105BB" w:rsidP="00E545D8">
      <w:pPr>
        <w:rPr>
          <w:b/>
          <w:bCs/>
        </w:rPr>
      </w:pPr>
    </w:p>
    <w:p w14:paraId="457B29A1" w14:textId="77777777" w:rsidR="009105BB" w:rsidRDefault="009105BB" w:rsidP="00E545D8">
      <w:pPr>
        <w:rPr>
          <w:b/>
          <w:bCs/>
        </w:rPr>
      </w:pPr>
    </w:p>
    <w:p w14:paraId="08CFD1D8" w14:textId="77777777" w:rsidR="009105BB" w:rsidRDefault="009105BB" w:rsidP="00E545D8">
      <w:pPr>
        <w:rPr>
          <w:b/>
          <w:bCs/>
        </w:rPr>
      </w:pPr>
    </w:p>
    <w:p w14:paraId="454FF1F4" w14:textId="20F8EE04" w:rsidR="00E545D8" w:rsidRPr="00E545D8" w:rsidRDefault="00E545D8" w:rsidP="00E545D8">
      <w:r w:rsidRPr="00E545D8">
        <w:rPr>
          <w:b/>
          <w:bCs/>
        </w:rPr>
        <w:t>HF CONTESTS</w:t>
      </w:r>
    </w:p>
    <w:p w14:paraId="1BDC31BE" w14:textId="77777777" w:rsidR="00E545D8" w:rsidRDefault="00E545D8" w:rsidP="00E545D8"/>
    <w:p w14:paraId="2FD022FA" w14:textId="77777777" w:rsidR="002074F3" w:rsidRDefault="0010149C" w:rsidP="002074F3">
      <w:pPr>
        <w:rPr>
          <w:rStyle w:val="Hyperlink"/>
          <w:sz w:val="20"/>
          <w:szCs w:val="20"/>
        </w:rPr>
      </w:pPr>
      <w:hyperlink r:id="rId148" w:history="1">
        <w:r w:rsidR="00E545D8" w:rsidRPr="00E545D8">
          <w:rPr>
            <w:rStyle w:val="Hyperlink"/>
          </w:rPr>
          <w:t>Run for the Bacon QRP Contest</w:t>
        </w:r>
      </w:hyperlink>
      <w:r w:rsidR="00E545D8" w:rsidRPr="00E545D8">
        <w:t xml:space="preserve">, </w:t>
      </w:r>
      <w:r w:rsidR="00E545D8" w:rsidRPr="00E545D8">
        <w:rPr>
          <w:b/>
        </w:rPr>
        <w:t>Nov 19</w:t>
      </w:r>
      <w:r w:rsidR="00E545D8" w:rsidRPr="00E545D8">
        <w:t>, 0200z to Nov 19, 0400z; CW; Bands: 160, 80, 40, 20, 15, 10m; RST + (state/province/country) + (Member No./power); Logs due: November 25.</w:t>
      </w:r>
      <w:r w:rsidR="00E545D8" w:rsidRPr="00E545D8">
        <w:br/>
      </w:r>
      <w:r w:rsidR="00E545D8" w:rsidRPr="00E545D8">
        <w:br/>
      </w:r>
      <w:hyperlink r:id="rId149" w:history="1">
        <w:r w:rsidR="00E545D8" w:rsidRPr="00E545D8">
          <w:rPr>
            <w:rStyle w:val="Hyperlink"/>
          </w:rPr>
          <w:t>Phone Fray</w:t>
        </w:r>
      </w:hyperlink>
      <w:r w:rsidR="00E545D8" w:rsidRPr="00E545D8">
        <w:t xml:space="preserve">, </w:t>
      </w:r>
      <w:r w:rsidR="00E545D8" w:rsidRPr="00E545D8">
        <w:rPr>
          <w:b/>
        </w:rPr>
        <w:t>Nov 21</w:t>
      </w:r>
      <w:r w:rsidR="00E545D8" w:rsidRPr="00E545D8">
        <w:t>, 0230z to Nov 21, 0300z; SSB; Bands: 160, 80, 40, 20, 15m; NA: Name + (state/province/country), non-NA: Name; Logs due: November 23.</w:t>
      </w:r>
      <w:r w:rsidR="00E545D8" w:rsidRPr="00E545D8">
        <w:br/>
      </w:r>
      <w:r w:rsidR="00E545D8" w:rsidRPr="00E545D8">
        <w:br/>
      </w:r>
      <w:hyperlink r:id="rId150" w:history="1">
        <w:proofErr w:type="spellStart"/>
        <w:r w:rsidR="00E545D8" w:rsidRPr="00E545D8">
          <w:rPr>
            <w:rStyle w:val="Hyperlink"/>
          </w:rPr>
          <w:t>CWops</w:t>
        </w:r>
        <w:proofErr w:type="spellEnd"/>
        <w:r w:rsidR="00E545D8" w:rsidRPr="00E545D8">
          <w:rPr>
            <w:rStyle w:val="Hyperlink"/>
          </w:rPr>
          <w:t xml:space="preserve"> Mini-CWT Test</w:t>
        </w:r>
      </w:hyperlink>
      <w:r w:rsidR="00E545D8" w:rsidRPr="00E545D8">
        <w:t>, Nov 21, 1300z to Nov 21, 1400z, Nov 21, 1900z to Nov 21, 2000z, Nov 22, 0300z to Nov 22, 0400z; CW; Bands: 160, 80, 40, 20, 15, 10m; Member: Name + Member No., non-Member: Name + (state/province/country); Logs due: November 24.</w:t>
      </w:r>
      <w:r w:rsidR="00E545D8" w:rsidRPr="00E545D8">
        <w:br/>
      </w:r>
      <w:r w:rsidR="00E545D8" w:rsidRPr="00E545D8">
        <w:br/>
      </w:r>
      <w:hyperlink r:id="rId151" w:history="1">
        <w:r w:rsidR="00E545D8" w:rsidRPr="00E545D8">
          <w:rPr>
            <w:rStyle w:val="Hyperlink"/>
          </w:rPr>
          <w:t>RSGB 80m Autumn Series, SSB</w:t>
        </w:r>
      </w:hyperlink>
      <w:r w:rsidR="00E545D8" w:rsidRPr="00E545D8">
        <w:t xml:space="preserve">, </w:t>
      </w:r>
      <w:r w:rsidR="00E545D8" w:rsidRPr="00E545D8">
        <w:rPr>
          <w:b/>
        </w:rPr>
        <w:t>Nov 21</w:t>
      </w:r>
      <w:r w:rsidR="00E545D8" w:rsidRPr="00E545D8">
        <w:t>, 2000z to Nov 21, 2130z; SSB; Bands: 80m Only; [other station's call] + [your call] + [serial no.] + [your name]; Logs due: November 24.</w:t>
      </w:r>
      <w:r w:rsidR="00E545D8" w:rsidRPr="00E545D8">
        <w:br/>
      </w:r>
      <w:r w:rsidR="00E545D8" w:rsidRPr="00E545D8">
        <w:br/>
      </w:r>
      <w:hyperlink r:id="rId152" w:history="1">
        <w:r w:rsidR="00E545D8" w:rsidRPr="00E545D8">
          <w:rPr>
            <w:rStyle w:val="Hyperlink"/>
          </w:rPr>
          <w:t>NAQCC CW Sprint</w:t>
        </w:r>
      </w:hyperlink>
      <w:r w:rsidR="00E545D8" w:rsidRPr="00E545D8">
        <w:t xml:space="preserve">, </w:t>
      </w:r>
      <w:r w:rsidR="00E545D8" w:rsidRPr="00E545D8">
        <w:rPr>
          <w:b/>
        </w:rPr>
        <w:t>Nov 22</w:t>
      </w:r>
      <w:r w:rsidR="00E545D8" w:rsidRPr="00E545D8">
        <w:t>, 0130z to Nov 22, 0330z; CW; Bands: 160m Only; RST + (state/province/country) + (NAQCC No./power); Logs due: November 25.</w:t>
      </w:r>
      <w:r w:rsidR="00E545D8" w:rsidRPr="00E545D8">
        <w:br/>
      </w:r>
    </w:p>
    <w:p w14:paraId="0281ED39" w14:textId="77777777" w:rsidR="002074F3" w:rsidRDefault="002074F3" w:rsidP="002074F3">
      <w:pPr>
        <w:rPr>
          <w:rStyle w:val="Hyperlink"/>
          <w:sz w:val="20"/>
          <w:szCs w:val="20"/>
        </w:rPr>
      </w:pPr>
    </w:p>
    <w:p w14:paraId="4E212D16" w14:textId="77777777" w:rsidR="002074F3" w:rsidRDefault="002074F3" w:rsidP="002074F3">
      <w:pPr>
        <w:rPr>
          <w:rStyle w:val="Hyperlink"/>
          <w:sz w:val="20"/>
          <w:szCs w:val="20"/>
        </w:rPr>
      </w:pPr>
    </w:p>
    <w:p w14:paraId="1D710940" w14:textId="4D764AD2" w:rsidR="002074F3" w:rsidRPr="00C20E11" w:rsidRDefault="0010149C" w:rsidP="002074F3">
      <w:pPr>
        <w:rPr>
          <w:sz w:val="20"/>
          <w:szCs w:val="20"/>
          <w:u w:val="single"/>
        </w:rPr>
      </w:pPr>
      <w:hyperlink w:anchor="TOP" w:history="1">
        <w:r w:rsidR="002074F3" w:rsidRPr="00C20E11">
          <w:rPr>
            <w:rStyle w:val="Hyperlink"/>
            <w:sz w:val="20"/>
            <w:szCs w:val="20"/>
          </w:rPr>
          <w:t>TOP^</w:t>
        </w:r>
      </w:hyperlink>
    </w:p>
    <w:p w14:paraId="2701FBAD" w14:textId="4FF98531" w:rsidR="00E545D8" w:rsidRPr="00E545D8" w:rsidRDefault="0010149C" w:rsidP="00E545D8">
      <w:hyperlink r:id="rId153" w:history="1">
        <w:r w:rsidR="00E545D8" w:rsidRPr="00E545D8">
          <w:rPr>
            <w:rStyle w:val="Hyperlink"/>
          </w:rPr>
          <w:t>NCCC RTTY Sprint</w:t>
        </w:r>
      </w:hyperlink>
      <w:r w:rsidR="00E545D8" w:rsidRPr="00E545D8">
        <w:t xml:space="preserve">, </w:t>
      </w:r>
      <w:r w:rsidR="00E545D8" w:rsidRPr="00E545D8">
        <w:rPr>
          <w:b/>
        </w:rPr>
        <w:t>Nov 23</w:t>
      </w:r>
      <w:r w:rsidR="00E545D8" w:rsidRPr="00E545D8">
        <w:t>, 0145z to Nov 23, 0215z; RTTY; Bands: (see rules); Serial No. + Name + QTH; Logs due: November 25.</w:t>
      </w:r>
      <w:r w:rsidR="00E545D8" w:rsidRPr="00E545D8">
        <w:br/>
      </w:r>
      <w:r w:rsidR="00E545D8" w:rsidRPr="00E545D8">
        <w:br/>
      </w:r>
      <w:hyperlink r:id="rId154" w:history="1">
        <w:r w:rsidR="00E545D8" w:rsidRPr="00E545D8">
          <w:rPr>
            <w:rStyle w:val="Hyperlink"/>
          </w:rPr>
          <w:t>NCCC Sprint</w:t>
        </w:r>
      </w:hyperlink>
      <w:r w:rsidR="00E545D8" w:rsidRPr="00E545D8">
        <w:t xml:space="preserve">, </w:t>
      </w:r>
      <w:r w:rsidR="00E545D8" w:rsidRPr="00E545D8">
        <w:rPr>
          <w:b/>
        </w:rPr>
        <w:t>Nov 23</w:t>
      </w:r>
      <w:r w:rsidR="00E545D8" w:rsidRPr="00E545D8">
        <w:t>, 0230z to Nov 23, 0300z; CW; Bands: (see rules); Serial No. + Name + QTH; Logs due: November 25.</w:t>
      </w:r>
      <w:r w:rsidR="00E545D8" w:rsidRPr="00E545D8">
        <w:br/>
      </w:r>
      <w:r w:rsidR="00E545D8" w:rsidRPr="00E545D8">
        <w:br/>
      </w:r>
      <w:hyperlink r:id="rId155" w:history="1">
        <w:r w:rsidR="00E545D8" w:rsidRPr="00E545D8">
          <w:rPr>
            <w:rStyle w:val="Hyperlink"/>
          </w:rPr>
          <w:t>CQ Worldwide DX Contest, CW</w:t>
        </w:r>
      </w:hyperlink>
      <w:r w:rsidR="00E545D8" w:rsidRPr="00E545D8">
        <w:t xml:space="preserve">, </w:t>
      </w:r>
      <w:r w:rsidR="00E545D8" w:rsidRPr="00E545D8">
        <w:rPr>
          <w:b/>
        </w:rPr>
        <w:t>Nov 24</w:t>
      </w:r>
      <w:r w:rsidR="00E545D8" w:rsidRPr="00E545D8">
        <w:t>, 0000z to Nov 26, 0000z; CW; Bands: 160, 80, 40, 20, 15, 10m; RST + CQ Zone No.; Logs due: November 30.</w:t>
      </w:r>
      <w:r w:rsidR="00E545D8" w:rsidRPr="00E545D8">
        <w:br/>
      </w:r>
      <w:r w:rsidR="00E545D8" w:rsidRPr="00E545D8">
        <w:br/>
      </w:r>
      <w:hyperlink r:id="rId156" w:history="1">
        <w:r w:rsidR="00E545D8" w:rsidRPr="00E545D8">
          <w:rPr>
            <w:rStyle w:val="Hyperlink"/>
          </w:rPr>
          <w:t>SKCC Sprint</w:t>
        </w:r>
      </w:hyperlink>
      <w:r w:rsidR="00E545D8" w:rsidRPr="00E545D8">
        <w:t xml:space="preserve">, </w:t>
      </w:r>
      <w:r w:rsidR="00E545D8" w:rsidRPr="00E545D8">
        <w:rPr>
          <w:b/>
        </w:rPr>
        <w:t>Nov 28</w:t>
      </w:r>
      <w:r w:rsidR="00E545D8" w:rsidRPr="00E545D8">
        <w:t>, 0000z to Nov 28, 0200z; CW; Bands: 160, 80, 40, 20, 15, 10m; RST + (state/province/country) + Name + (SKCC No./power); Logs due: December 2.</w:t>
      </w:r>
      <w:r w:rsidR="00E545D8" w:rsidRPr="00E545D8">
        <w:br/>
      </w:r>
      <w:r w:rsidR="00E545D8" w:rsidRPr="00E545D8">
        <w:br/>
      </w:r>
      <w:hyperlink r:id="rId157" w:history="1">
        <w:r w:rsidR="00E545D8" w:rsidRPr="00E545D8">
          <w:rPr>
            <w:rStyle w:val="Hyperlink"/>
          </w:rPr>
          <w:t>QRP Fox Hunt</w:t>
        </w:r>
      </w:hyperlink>
      <w:r w:rsidR="00E545D8" w:rsidRPr="00E545D8">
        <w:t xml:space="preserve">, </w:t>
      </w:r>
      <w:r w:rsidR="00E545D8" w:rsidRPr="00E545D8">
        <w:rPr>
          <w:b/>
        </w:rPr>
        <w:t>Nov 28</w:t>
      </w:r>
      <w:r w:rsidR="00E545D8" w:rsidRPr="00E545D8">
        <w:t>, 0200z to Nov 28, 0330z; CW; Bands: 80m Only; RST + (state/province/country) + name + power output; Logs due: November 29.</w:t>
      </w:r>
      <w:r w:rsidR="00E545D8" w:rsidRPr="00E545D8">
        <w:br/>
      </w:r>
      <w:r w:rsidR="00E545D8" w:rsidRPr="00E545D8">
        <w:br/>
      </w:r>
      <w:hyperlink r:id="rId158" w:history="1">
        <w:r w:rsidR="00E545D8" w:rsidRPr="00E545D8">
          <w:rPr>
            <w:rStyle w:val="Hyperlink"/>
          </w:rPr>
          <w:t>Phone Fray</w:t>
        </w:r>
      </w:hyperlink>
      <w:r w:rsidR="00E545D8" w:rsidRPr="00E545D8">
        <w:t xml:space="preserve">, </w:t>
      </w:r>
      <w:r w:rsidR="00E545D8" w:rsidRPr="00E545D8">
        <w:rPr>
          <w:b/>
        </w:rPr>
        <w:t>Nov 28</w:t>
      </w:r>
      <w:r w:rsidR="00E545D8" w:rsidRPr="00E545D8">
        <w:t>, 0230z to Nov 28, 0300z; SSB; Bands: 160, 80, 40, 20, 15m; NA: Name + (state/province/country), non-NA: Name; Logs due: November 30.</w:t>
      </w:r>
      <w:r w:rsidR="00E545D8" w:rsidRPr="00E545D8">
        <w:br/>
      </w:r>
      <w:r w:rsidR="00E545D8" w:rsidRPr="00E545D8">
        <w:br/>
      </w:r>
      <w:hyperlink r:id="rId159" w:history="1">
        <w:proofErr w:type="spellStart"/>
        <w:r w:rsidR="00E545D8" w:rsidRPr="00E545D8">
          <w:rPr>
            <w:rStyle w:val="Hyperlink"/>
          </w:rPr>
          <w:t>CWops</w:t>
        </w:r>
        <w:proofErr w:type="spellEnd"/>
        <w:r w:rsidR="00E545D8" w:rsidRPr="00E545D8">
          <w:rPr>
            <w:rStyle w:val="Hyperlink"/>
          </w:rPr>
          <w:t xml:space="preserve"> Mini-CWT Test</w:t>
        </w:r>
      </w:hyperlink>
      <w:r w:rsidR="00E545D8" w:rsidRPr="00E545D8">
        <w:t xml:space="preserve">, </w:t>
      </w:r>
      <w:r w:rsidR="00E545D8" w:rsidRPr="00E545D8">
        <w:rPr>
          <w:b/>
        </w:rPr>
        <w:t>Nov 28</w:t>
      </w:r>
      <w:r w:rsidR="00E545D8" w:rsidRPr="00E545D8">
        <w:t>, 1300z to Nov 28, 1400z, Nov 28, 1900z to Nov 28, 2000z, Nov 29, 0300z to Nov 29, 0400z; CW; Bands: 160, 80, 40, 20, 15, 10m; Member: Name + Member No., non-Member: Name + (state/province/country); Logs due: December 1.</w:t>
      </w:r>
      <w:r w:rsidR="00E545D8" w:rsidRPr="00E545D8">
        <w:br/>
      </w:r>
      <w:r w:rsidR="00E545D8" w:rsidRPr="00E545D8">
        <w:br/>
      </w:r>
      <w:hyperlink r:id="rId160" w:history="1">
        <w:r w:rsidR="00E545D8" w:rsidRPr="00E545D8">
          <w:rPr>
            <w:rStyle w:val="Hyperlink"/>
          </w:rPr>
          <w:t>UKEICC 80m Contest</w:t>
        </w:r>
      </w:hyperlink>
      <w:r w:rsidR="00E545D8" w:rsidRPr="00E545D8">
        <w:t xml:space="preserve">, </w:t>
      </w:r>
      <w:r w:rsidR="00E545D8" w:rsidRPr="00E545D8">
        <w:rPr>
          <w:b/>
        </w:rPr>
        <w:t>Nov 28</w:t>
      </w:r>
      <w:r w:rsidR="00E545D8" w:rsidRPr="00E545D8">
        <w:t>, 2000z to Nov 28, 2100z; CW; Bands: 80m Only; 4-Character grid square; Logs due: November 28.</w:t>
      </w:r>
    </w:p>
    <w:p w14:paraId="2D26D3FA" w14:textId="77777777" w:rsidR="009105BB" w:rsidRDefault="009105BB" w:rsidP="00E545D8">
      <w:pPr>
        <w:rPr>
          <w:b/>
          <w:bCs/>
        </w:rPr>
      </w:pPr>
    </w:p>
    <w:p w14:paraId="1220F41E" w14:textId="2B3BB8A1" w:rsidR="00E545D8" w:rsidRPr="00E545D8" w:rsidRDefault="00E545D8" w:rsidP="00E545D8">
      <w:r w:rsidRPr="00E545D8">
        <w:rPr>
          <w:b/>
          <w:bCs/>
        </w:rPr>
        <w:t>VHF+ CONTESTS</w:t>
      </w:r>
    </w:p>
    <w:p w14:paraId="52D6B6CA" w14:textId="77777777" w:rsidR="009105BB" w:rsidRDefault="009105BB" w:rsidP="00E545D8"/>
    <w:p w14:paraId="1541D554" w14:textId="45651B57" w:rsidR="00E545D8" w:rsidRPr="00E545D8" w:rsidRDefault="0010149C" w:rsidP="00E545D8">
      <w:hyperlink r:id="rId161" w:history="1">
        <w:r w:rsidR="00E545D8" w:rsidRPr="00E545D8">
          <w:rPr>
            <w:rStyle w:val="Hyperlink"/>
            <w:bCs/>
          </w:rPr>
          <w:t>ARRL EME Contest</w:t>
        </w:r>
      </w:hyperlink>
      <w:r w:rsidR="00E545D8" w:rsidRPr="00E545D8">
        <w:rPr>
          <w:bCs/>
        </w:rPr>
        <w:t xml:space="preserve">, </w:t>
      </w:r>
      <w:r w:rsidR="00E545D8" w:rsidRPr="00E545D8">
        <w:rPr>
          <w:b/>
          <w:bCs/>
        </w:rPr>
        <w:t>Nov 24</w:t>
      </w:r>
      <w:r w:rsidR="00E545D8" w:rsidRPr="00E545D8">
        <w:rPr>
          <w:bCs/>
        </w:rPr>
        <w:t>, 0000z to Nov 25, 2359z; CW, Phone, Digital; Bands: 50-1296 MHz; Signal report; Logs due: December 25.</w:t>
      </w:r>
      <w:bookmarkStart w:id="35" w:name="toc07"/>
      <w:bookmarkEnd w:id="35"/>
    </w:p>
    <w:p w14:paraId="1EF8F3AD" w14:textId="77777777" w:rsidR="00AB6655" w:rsidRDefault="00AB6655" w:rsidP="00AB6655"/>
    <w:p w14:paraId="796ED033" w14:textId="77777777" w:rsidR="00AB6655" w:rsidRDefault="00AB6655" w:rsidP="00AB6655">
      <w:pPr>
        <w:jc w:val="center"/>
        <w:rPr>
          <w:rStyle w:val="Hyperlink"/>
          <w:color w:val="000000" w:themeColor="text1"/>
          <w:sz w:val="20"/>
          <w:szCs w:val="20"/>
        </w:rPr>
      </w:pPr>
    </w:p>
    <w:p w14:paraId="12B73B2E" w14:textId="77777777" w:rsidR="00AB6655" w:rsidRDefault="00AB6655" w:rsidP="00AB6655">
      <w:pPr>
        <w:jc w:val="center"/>
      </w:pPr>
      <w:r>
        <w:t>#########</w:t>
      </w:r>
    </w:p>
    <w:p w14:paraId="1A660F22" w14:textId="77777777" w:rsidR="00AB6655" w:rsidRDefault="00AB6655" w:rsidP="00AB6655">
      <w:pPr>
        <w:jc w:val="center"/>
      </w:pPr>
    </w:p>
    <w:p w14:paraId="585F4066" w14:textId="77777777" w:rsidR="00AB6655" w:rsidRPr="00315CEF" w:rsidRDefault="00AB6655" w:rsidP="00AB6655">
      <w:pPr>
        <w:rPr>
          <w:b/>
          <w:bCs/>
          <w:i/>
          <w:sz w:val="28"/>
          <w:szCs w:val="28"/>
        </w:rPr>
      </w:pPr>
      <w:r w:rsidRPr="00315CEF">
        <w:rPr>
          <w:b/>
          <w:bCs/>
          <w:i/>
          <w:sz w:val="28"/>
          <w:szCs w:val="28"/>
        </w:rPr>
        <w:t>December is Youngsters on the Air (YOTA) Month</w:t>
      </w:r>
    </w:p>
    <w:p w14:paraId="593679F8" w14:textId="77777777" w:rsidR="00AB6655" w:rsidRDefault="00AB6655" w:rsidP="00AB6655"/>
    <w:p w14:paraId="2BB10A1C" w14:textId="77777777" w:rsidR="002074F3" w:rsidRDefault="002074F3" w:rsidP="00AB6655"/>
    <w:p w14:paraId="6D27E044" w14:textId="18AAE7C0" w:rsidR="002074F3" w:rsidRDefault="002074F3" w:rsidP="00AB6655">
      <w:r>
        <w:rPr>
          <w:noProof/>
        </w:rPr>
        <w:drawing>
          <wp:anchor distT="0" distB="0" distL="114300" distR="114300" simplePos="0" relativeHeight="252191744" behindDoc="1" locked="0" layoutInCell="1" allowOverlap="1" wp14:anchorId="34C648AD" wp14:editId="6F896C3E">
            <wp:simplePos x="0" y="0"/>
            <wp:positionH relativeFrom="margin">
              <wp:align>left</wp:align>
            </wp:positionH>
            <wp:positionV relativeFrom="paragraph">
              <wp:posOffset>9525</wp:posOffset>
            </wp:positionV>
            <wp:extent cx="2842895" cy="2171700"/>
            <wp:effectExtent l="0" t="0" r="0" b="0"/>
            <wp:wrapTight wrapText="bothSides">
              <wp:wrapPolygon edited="0">
                <wp:start x="0" y="0"/>
                <wp:lineTo x="0" y="21411"/>
                <wp:lineTo x="21421" y="21411"/>
                <wp:lineTo x="2142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2842895" cy="2171700"/>
                    </a:xfrm>
                    <a:prstGeom prst="rect">
                      <a:avLst/>
                    </a:prstGeom>
                  </pic:spPr>
                </pic:pic>
              </a:graphicData>
            </a:graphic>
            <wp14:sizeRelH relativeFrom="page">
              <wp14:pctWidth>0</wp14:pctWidth>
            </wp14:sizeRelH>
            <wp14:sizeRelV relativeFrom="page">
              <wp14:pctHeight>0</wp14:pctHeight>
            </wp14:sizeRelV>
          </wp:anchor>
        </w:drawing>
      </w:r>
    </w:p>
    <w:p w14:paraId="586752CA" w14:textId="77777777" w:rsidR="002074F3" w:rsidRDefault="002074F3" w:rsidP="00AB6655"/>
    <w:p w14:paraId="19F21509" w14:textId="060A68E8" w:rsidR="00AB6655" w:rsidRPr="00C63EC1" w:rsidRDefault="00AB6655" w:rsidP="00AB6655">
      <w:r w:rsidRPr="00C63EC1">
        <w:t>December is Youngsters on the Air Month (</w:t>
      </w:r>
      <w:hyperlink r:id="rId163" w:history="1">
        <w:r w:rsidRPr="00C63EC1">
          <w:rPr>
            <w:rStyle w:val="Hyperlink"/>
            <w:b/>
            <w:bCs/>
          </w:rPr>
          <w:t>YOTA Month</w:t>
        </w:r>
      </w:hyperlink>
      <w:r w:rsidRPr="00C63EC1">
        <w:rPr>
          <w:b/>
          <w:bCs/>
        </w:rPr>
        <w:t>)</w:t>
      </w:r>
      <w:r w:rsidRPr="00C63EC1">
        <w:t>. Listen for stations on the air with YOTA as the call sign suffix.</w:t>
      </w:r>
    </w:p>
    <w:p w14:paraId="771DA9FF" w14:textId="77777777" w:rsidR="00AB6655" w:rsidRDefault="00AB6655" w:rsidP="00AB6655"/>
    <w:p w14:paraId="480F9086" w14:textId="77777777" w:rsidR="00AB6655" w:rsidRPr="00C63EC1" w:rsidRDefault="00AB6655" w:rsidP="00AB6655">
      <w:r w:rsidRPr="00C63EC1">
        <w:t>“The idea for this is to show the Amateur Radio hobby to young people and to encourage youngsters to be active on the amateur bands,” said Tomi Varro, HA9T. “This is a great moment to show Amateur Radio to the world and to invite newcomers.”</w:t>
      </w:r>
    </w:p>
    <w:p w14:paraId="18284C4F" w14:textId="77777777" w:rsidR="00AB6655" w:rsidRDefault="00AB6655" w:rsidP="00AB6655"/>
    <w:p w14:paraId="3C90A679" w14:textId="77777777" w:rsidR="002074F3" w:rsidRDefault="002074F3" w:rsidP="00AB6655"/>
    <w:p w14:paraId="40CEE8C8" w14:textId="77777777" w:rsidR="002074F3" w:rsidRDefault="002074F3" w:rsidP="00AB6655"/>
    <w:p w14:paraId="10850C96" w14:textId="77777777" w:rsidR="002074F3" w:rsidRDefault="002074F3" w:rsidP="00AB6655"/>
    <w:p w14:paraId="776273AB" w14:textId="2C153D90" w:rsidR="002074F3" w:rsidRPr="00C20E11" w:rsidRDefault="0010149C" w:rsidP="002074F3">
      <w:pPr>
        <w:rPr>
          <w:sz w:val="20"/>
          <w:szCs w:val="20"/>
          <w:u w:val="single"/>
        </w:rPr>
      </w:pPr>
      <w:hyperlink w:anchor="TOP" w:history="1">
        <w:r w:rsidR="002074F3" w:rsidRPr="00C20E11">
          <w:rPr>
            <w:rStyle w:val="Hyperlink"/>
            <w:sz w:val="20"/>
            <w:szCs w:val="20"/>
          </w:rPr>
          <w:t>TOP^</w:t>
        </w:r>
      </w:hyperlink>
    </w:p>
    <w:p w14:paraId="5D042E31" w14:textId="76184DB8" w:rsidR="00AB6655" w:rsidRPr="00C63EC1" w:rsidRDefault="00AB6655" w:rsidP="00AB6655">
      <w:r w:rsidRPr="00C63EC1">
        <w:lastRenderedPageBreak/>
        <w:t>YOTA is primarily an International Amateur Radio Union (</w:t>
      </w:r>
      <w:hyperlink r:id="rId164" w:history="1">
        <w:r w:rsidRPr="00C63EC1">
          <w:rPr>
            <w:rStyle w:val="Hyperlink"/>
            <w:b/>
            <w:bCs/>
          </w:rPr>
          <w:t>IARU</w:t>
        </w:r>
      </w:hyperlink>
      <w:r w:rsidRPr="00C63EC1">
        <w:t>) Region 1 (Europe and Africa) activity, but youngsters from the US in Region 2 (the Americas) have attended YOTA summer camps, which are held in a different country each year. Varro said both licensed and unlicensed youth will be making contacts. “Be helpful on the bands — maybe these young operators are just making their first ever contacts,” he advised.</w:t>
      </w:r>
    </w:p>
    <w:p w14:paraId="046CF030" w14:textId="77777777" w:rsidR="00AB6655" w:rsidRDefault="00AB6655" w:rsidP="00AB6655"/>
    <w:p w14:paraId="62470181" w14:textId="77777777" w:rsidR="00AB6655" w:rsidRPr="00C63EC1" w:rsidRDefault="00AB6655" w:rsidP="00AB6655">
      <w:r w:rsidRPr="00C63EC1">
        <w:t>YOTA stations are, in general, operated by individuals 25 or younger. The operating event takes place for the entire month of December UTC.</w:t>
      </w:r>
    </w:p>
    <w:p w14:paraId="5911A82D" w14:textId="77777777" w:rsidR="00AB6655" w:rsidRDefault="00AB6655" w:rsidP="00AB6655"/>
    <w:p w14:paraId="156D98EC" w14:textId="77777777" w:rsidR="00AB6655" w:rsidRDefault="00AB6655" w:rsidP="00AB6655">
      <w:r w:rsidRPr="00C63EC1">
        <w:t xml:space="preserve">As part of YOTA month, Bob Johnson, W9XY, and Ken </w:t>
      </w:r>
      <w:proofErr w:type="spellStart"/>
      <w:r w:rsidRPr="00C63EC1">
        <w:t>Claerbout</w:t>
      </w:r>
      <w:proofErr w:type="spellEnd"/>
      <w:r w:rsidRPr="00C63EC1">
        <w:t>, K4ZW, will travel to Ethiopia to team up with the club at the Addis Ababa University, Institute of Technology and club station ET3AA. For more updates, visit YOTA’s </w:t>
      </w:r>
      <w:hyperlink r:id="rId165" w:history="1">
        <w:r w:rsidRPr="00C63EC1">
          <w:rPr>
            <w:rStyle w:val="Hyperlink"/>
            <w:b/>
            <w:bCs/>
          </w:rPr>
          <w:t>Facebook page</w:t>
        </w:r>
      </w:hyperlink>
      <w:r w:rsidRPr="00C63EC1">
        <w:t>.</w:t>
      </w:r>
    </w:p>
    <w:p w14:paraId="28904FA8" w14:textId="77777777" w:rsidR="00AB6655" w:rsidRPr="00890B73" w:rsidRDefault="00AB6655" w:rsidP="00AB6655"/>
    <w:p w14:paraId="233205A8" w14:textId="2AE02787" w:rsidR="00AB6655" w:rsidRDefault="0010149C" w:rsidP="00AB6655">
      <w:pPr>
        <w:rPr>
          <w:color w:val="000000" w:themeColor="text1"/>
        </w:rPr>
      </w:pPr>
      <w:r>
        <w:pict w14:anchorId="3B286C7A">
          <v:rect id="_x0000_i1038" style="width:0;height:1.5pt" o:hralign="center" o:hrstd="t" o:hr="t" fillcolor="#a0a0a0" stroked="f"/>
        </w:pict>
      </w:r>
    </w:p>
    <w:p w14:paraId="65CE2F38" w14:textId="625560B8" w:rsidR="00AB6655" w:rsidRPr="002D285F" w:rsidRDefault="002D285F" w:rsidP="004D711E">
      <w:pPr>
        <w:rPr>
          <w:b/>
          <w:i/>
          <w:color w:val="000000" w:themeColor="text1"/>
          <w:sz w:val="28"/>
          <w:szCs w:val="28"/>
        </w:rPr>
      </w:pPr>
      <w:r w:rsidRPr="002D285F">
        <w:rPr>
          <w:b/>
          <w:i/>
          <w:color w:val="000000" w:themeColor="text1"/>
          <w:sz w:val="28"/>
          <w:szCs w:val="28"/>
        </w:rPr>
        <w:t>60-Meter News</w:t>
      </w:r>
    </w:p>
    <w:p w14:paraId="00FF7D82" w14:textId="273F03D1" w:rsidR="002D285F" w:rsidRPr="002D285F" w:rsidRDefault="002D285F" w:rsidP="002D285F">
      <w:pPr>
        <w:rPr>
          <w:i/>
          <w:color w:val="000000" w:themeColor="text1"/>
        </w:rPr>
      </w:pPr>
      <w:r w:rsidRPr="00FA607D">
        <w:rPr>
          <w:i/>
          <w:color w:val="000000" w:themeColor="text1"/>
        </w:rPr>
        <w:t xml:space="preserve">(from </w:t>
      </w:r>
      <w:r w:rsidRPr="002D285F">
        <w:rPr>
          <w:bCs/>
          <w:i/>
          <w:color w:val="000000" w:themeColor="text1"/>
        </w:rPr>
        <w:t>Joe W8GEX</w:t>
      </w:r>
      <w:r w:rsidR="00151A36">
        <w:rPr>
          <w:bCs/>
          <w:i/>
          <w:color w:val="000000" w:themeColor="text1"/>
        </w:rPr>
        <w:t xml:space="preserve"> </w:t>
      </w:r>
      <w:r w:rsidRPr="00FA607D">
        <w:rPr>
          <w:bCs/>
          <w:i/>
          <w:color w:val="000000" w:themeColor="text1"/>
        </w:rPr>
        <w:t xml:space="preserve">and </w:t>
      </w:r>
      <w:r w:rsidR="00FA607D" w:rsidRPr="00FA607D">
        <w:rPr>
          <w:bCs/>
          <w:i/>
          <w:color w:val="000000" w:themeColor="text1"/>
        </w:rPr>
        <w:t>the 60 Meter DX Newsletter)</w:t>
      </w:r>
    </w:p>
    <w:p w14:paraId="277FAA96" w14:textId="77777777" w:rsidR="00FA607D" w:rsidRDefault="00FA607D" w:rsidP="002D285F">
      <w:pPr>
        <w:rPr>
          <w:b/>
          <w:bCs/>
          <w:color w:val="000000" w:themeColor="text1"/>
        </w:rPr>
      </w:pPr>
    </w:p>
    <w:p w14:paraId="647E9BE5" w14:textId="58148D5A" w:rsidR="002D285F" w:rsidRPr="002D285F" w:rsidRDefault="002D285F" w:rsidP="002D285F">
      <w:pPr>
        <w:rPr>
          <w:color w:val="000000" w:themeColor="text1"/>
        </w:rPr>
      </w:pPr>
      <w:r w:rsidRPr="002D285F">
        <w:rPr>
          <w:b/>
          <w:bCs/>
          <w:color w:val="000000" w:themeColor="text1"/>
        </w:rPr>
        <w:t xml:space="preserve">Bouvet Island 3Y0I: </w:t>
      </w:r>
      <w:r w:rsidRPr="002D285F">
        <w:rPr>
          <w:color w:val="000000" w:themeColor="text1"/>
        </w:rPr>
        <w:t xml:space="preserve">If any of you know a team member of the upcoming 3Y0I </w:t>
      </w:r>
      <w:proofErr w:type="spellStart"/>
      <w:r w:rsidRPr="002D285F">
        <w:rPr>
          <w:color w:val="000000" w:themeColor="text1"/>
        </w:rPr>
        <w:t>Dxpedition</w:t>
      </w:r>
      <w:proofErr w:type="spellEnd"/>
      <w:r w:rsidRPr="002D285F">
        <w:rPr>
          <w:color w:val="000000" w:themeColor="text1"/>
        </w:rPr>
        <w:t xml:space="preserve"> please ask them about operating on 60 meters. The failed trip a few months ago had planned to operate our band. This would be the last chance in most of our lifetimes to work this new 60m country. If you do make contact, please keep me informed so I can follow up. Joe W8GEX </w:t>
      </w:r>
    </w:p>
    <w:p w14:paraId="05ECC28C" w14:textId="697B0A57" w:rsidR="002D285F" w:rsidRPr="002D285F" w:rsidRDefault="002D285F" w:rsidP="002D285F">
      <w:pPr>
        <w:rPr>
          <w:color w:val="000000" w:themeColor="text1"/>
        </w:rPr>
      </w:pPr>
      <w:r w:rsidRPr="002D285F">
        <w:rPr>
          <w:b/>
          <w:bCs/>
          <w:color w:val="000000" w:themeColor="text1"/>
        </w:rPr>
        <w:t xml:space="preserve">NEW COUNTRY - INDIA: </w:t>
      </w:r>
      <w:r w:rsidRPr="002D285F">
        <w:rPr>
          <w:color w:val="000000" w:themeColor="text1"/>
        </w:rPr>
        <w:t>reported by Aravind VU2ABS, Dragan 9A6W and Paul G4WMO. They say they now have the 60m band</w:t>
      </w:r>
      <w:r w:rsidRPr="002D285F">
        <w:rPr>
          <w:b/>
          <w:bCs/>
          <w:color w:val="000000" w:themeColor="text1"/>
        </w:rPr>
        <w:t xml:space="preserve">. </w:t>
      </w:r>
      <w:r w:rsidR="00FA607D">
        <w:rPr>
          <w:b/>
          <w:bCs/>
          <w:color w:val="000000" w:themeColor="text1"/>
        </w:rPr>
        <w:t xml:space="preserve"> </w:t>
      </w:r>
      <w:hyperlink r:id="rId166" w:history="1">
        <w:r w:rsidR="00FA607D" w:rsidRPr="002D285F">
          <w:rPr>
            <w:rStyle w:val="Hyperlink"/>
          </w:rPr>
          <w:t>http://wpc.dot.gov.in/WriteReadData/userfiles/NFAP%202018.pdf</w:t>
        </w:r>
      </w:hyperlink>
      <w:r w:rsidR="00FA607D">
        <w:rPr>
          <w:color w:val="000000" w:themeColor="text1"/>
        </w:rPr>
        <w:t xml:space="preserve"> </w:t>
      </w:r>
      <w:r w:rsidRPr="002D285F">
        <w:rPr>
          <w:color w:val="000000" w:themeColor="text1"/>
        </w:rPr>
        <w:t xml:space="preserve"> </w:t>
      </w:r>
    </w:p>
    <w:p w14:paraId="4B76B6F8" w14:textId="77777777" w:rsidR="00FA607D" w:rsidRDefault="00FA607D" w:rsidP="002D285F">
      <w:pPr>
        <w:rPr>
          <w:b/>
          <w:bCs/>
          <w:color w:val="000000" w:themeColor="text1"/>
        </w:rPr>
      </w:pPr>
    </w:p>
    <w:p w14:paraId="66F029AF" w14:textId="126A1DD4" w:rsidR="002D285F" w:rsidRPr="002D285F" w:rsidRDefault="002D285F" w:rsidP="002D285F">
      <w:pPr>
        <w:rPr>
          <w:color w:val="000000" w:themeColor="text1"/>
        </w:rPr>
      </w:pPr>
      <w:r w:rsidRPr="002D285F">
        <w:rPr>
          <w:b/>
          <w:bCs/>
          <w:color w:val="000000" w:themeColor="text1"/>
        </w:rPr>
        <w:t xml:space="preserve">EA8, CANARY ISLANDS: </w:t>
      </w:r>
      <w:r w:rsidRPr="002D285F">
        <w:rPr>
          <w:color w:val="000000" w:themeColor="text1"/>
        </w:rPr>
        <w:t xml:space="preserve">Jay OH6CS, will be active as EA8/OH6CS from the Canary Islands between November 21-30. They plan to operate 60m. QSL via his home callsign, direct or </w:t>
      </w:r>
      <w:proofErr w:type="spellStart"/>
      <w:r w:rsidRPr="002D285F">
        <w:rPr>
          <w:color w:val="000000" w:themeColor="text1"/>
        </w:rPr>
        <w:t>LoTW</w:t>
      </w:r>
      <w:proofErr w:type="spellEnd"/>
      <w:r w:rsidRPr="002D285F">
        <w:rPr>
          <w:color w:val="000000" w:themeColor="text1"/>
        </w:rPr>
        <w:t xml:space="preserve">. Visit his Web page at: </w:t>
      </w:r>
      <w:hyperlink r:id="rId167" w:history="1">
        <w:r w:rsidR="00FA607D" w:rsidRPr="002D285F">
          <w:rPr>
            <w:rStyle w:val="Hyperlink"/>
          </w:rPr>
          <w:t>http://oh6cs.fi/ea8.htm</w:t>
        </w:r>
      </w:hyperlink>
      <w:r w:rsidR="00FA607D">
        <w:rPr>
          <w:color w:val="000000" w:themeColor="text1"/>
        </w:rPr>
        <w:t xml:space="preserve"> </w:t>
      </w:r>
      <w:r w:rsidRPr="002D285F">
        <w:rPr>
          <w:color w:val="000000" w:themeColor="text1"/>
        </w:rPr>
        <w:t xml:space="preserve"> </w:t>
      </w:r>
    </w:p>
    <w:p w14:paraId="02B19D62" w14:textId="77777777" w:rsidR="00FA607D" w:rsidRDefault="00FA607D" w:rsidP="002D285F">
      <w:pPr>
        <w:rPr>
          <w:b/>
          <w:bCs/>
          <w:color w:val="000000" w:themeColor="text1"/>
        </w:rPr>
      </w:pPr>
    </w:p>
    <w:p w14:paraId="7D49286D" w14:textId="7BFE6020" w:rsidR="002D285F" w:rsidRPr="002D285F" w:rsidRDefault="002D285F" w:rsidP="002D285F">
      <w:pPr>
        <w:rPr>
          <w:color w:val="000000" w:themeColor="text1"/>
        </w:rPr>
      </w:pPr>
      <w:r w:rsidRPr="002D285F">
        <w:rPr>
          <w:b/>
          <w:bCs/>
          <w:color w:val="000000" w:themeColor="text1"/>
        </w:rPr>
        <w:t xml:space="preserve">5U – Niger: </w:t>
      </w:r>
      <w:r w:rsidRPr="002D285F">
        <w:rPr>
          <w:color w:val="000000" w:themeColor="text1"/>
        </w:rPr>
        <w:t xml:space="preserve">HB9AMO, Pierre, has announced his plans to operate from downtown Niamey in the CQ World Wide DX CW Contest, November 24-25, as 5U9AMO, and plans to operate 60 meters. He will be there from November 20 to December 3. Logs will be uploaded to Club Log every other day. QSL via M0URX and </w:t>
      </w:r>
      <w:proofErr w:type="spellStart"/>
      <w:r w:rsidRPr="002D285F">
        <w:rPr>
          <w:color w:val="000000" w:themeColor="text1"/>
        </w:rPr>
        <w:t>LoTW</w:t>
      </w:r>
      <w:proofErr w:type="spellEnd"/>
      <w:r w:rsidRPr="002D285F">
        <w:rPr>
          <w:color w:val="000000" w:themeColor="text1"/>
        </w:rPr>
        <w:t xml:space="preserve"> (after February 2019). </w:t>
      </w:r>
      <w:hyperlink r:id="rId168" w:history="1">
        <w:r w:rsidR="00FA607D" w:rsidRPr="002D285F">
          <w:rPr>
            <w:rStyle w:val="Hyperlink"/>
          </w:rPr>
          <w:t>www.hb9amo.net/5u9amo.php</w:t>
        </w:r>
      </w:hyperlink>
      <w:r w:rsidR="00FA607D">
        <w:rPr>
          <w:color w:val="000000" w:themeColor="text1"/>
        </w:rPr>
        <w:t xml:space="preserve"> </w:t>
      </w:r>
      <w:r w:rsidRPr="002D285F">
        <w:rPr>
          <w:color w:val="000000" w:themeColor="text1"/>
        </w:rPr>
        <w:t xml:space="preserve"> </w:t>
      </w:r>
    </w:p>
    <w:p w14:paraId="64855EC9" w14:textId="77777777" w:rsidR="00FA607D" w:rsidRDefault="00FA607D" w:rsidP="002D285F">
      <w:pPr>
        <w:rPr>
          <w:b/>
          <w:bCs/>
          <w:color w:val="000000" w:themeColor="text1"/>
        </w:rPr>
      </w:pPr>
    </w:p>
    <w:p w14:paraId="7AA0D8ED" w14:textId="72EF61BC" w:rsidR="002D285F" w:rsidRPr="002D285F" w:rsidRDefault="002D285F" w:rsidP="002D285F">
      <w:pPr>
        <w:rPr>
          <w:color w:val="000000" w:themeColor="text1"/>
        </w:rPr>
      </w:pPr>
      <w:r w:rsidRPr="002D285F">
        <w:rPr>
          <w:b/>
          <w:bCs/>
          <w:color w:val="000000" w:themeColor="text1"/>
        </w:rPr>
        <w:t xml:space="preserve">RWANDA: </w:t>
      </w:r>
      <w:r w:rsidRPr="002D285F">
        <w:rPr>
          <w:color w:val="000000" w:themeColor="text1"/>
        </w:rPr>
        <w:t xml:space="preserve">Harald, DF2WO, will once again be active as 9X2AW from Kigali </w:t>
      </w:r>
    </w:p>
    <w:p w14:paraId="5EFAE8C1" w14:textId="13724591" w:rsidR="002D285F" w:rsidRPr="002D285F" w:rsidRDefault="002D285F" w:rsidP="002D285F">
      <w:pPr>
        <w:rPr>
          <w:color w:val="000000" w:themeColor="text1"/>
        </w:rPr>
      </w:pPr>
      <w:r w:rsidRPr="002D285F">
        <w:rPr>
          <w:color w:val="000000" w:themeColor="text1"/>
        </w:rPr>
        <w:t xml:space="preserve">Dates are Jan 1, 2019 to Nov. 14 QSL via M0OXO's OQRS. </w:t>
      </w:r>
      <w:r w:rsidR="00FA607D">
        <w:rPr>
          <w:color w:val="000000" w:themeColor="text1"/>
        </w:rPr>
        <w:t xml:space="preserve"> </w:t>
      </w:r>
      <w:r w:rsidRPr="002D285F">
        <w:rPr>
          <w:color w:val="000000" w:themeColor="text1"/>
        </w:rPr>
        <w:t xml:space="preserve">73 Harald DF2WO </w:t>
      </w:r>
    </w:p>
    <w:p w14:paraId="5BEE9ABB" w14:textId="77777777" w:rsidR="00FA607D" w:rsidRDefault="00FA607D" w:rsidP="002D285F">
      <w:pPr>
        <w:rPr>
          <w:b/>
          <w:bCs/>
          <w:color w:val="000000" w:themeColor="text1"/>
        </w:rPr>
      </w:pPr>
    </w:p>
    <w:p w14:paraId="5AC00F13" w14:textId="68BAA8E7" w:rsidR="002D285F" w:rsidRPr="002D285F" w:rsidRDefault="002D285F" w:rsidP="002D285F">
      <w:pPr>
        <w:rPr>
          <w:color w:val="000000" w:themeColor="text1"/>
        </w:rPr>
      </w:pPr>
      <w:r w:rsidRPr="002D285F">
        <w:rPr>
          <w:b/>
          <w:bCs/>
          <w:color w:val="000000" w:themeColor="text1"/>
        </w:rPr>
        <w:t xml:space="preserve">Laos XW4XR: </w:t>
      </w:r>
    </w:p>
    <w:p w14:paraId="150F3960" w14:textId="77777777" w:rsidR="002D285F" w:rsidRPr="002D285F" w:rsidRDefault="002D285F" w:rsidP="002D285F">
      <w:pPr>
        <w:rPr>
          <w:color w:val="000000" w:themeColor="text1"/>
        </w:rPr>
      </w:pPr>
      <w:r w:rsidRPr="002D285F">
        <w:rPr>
          <w:color w:val="000000" w:themeColor="text1"/>
        </w:rPr>
        <w:t xml:space="preserve">Perhaps of interest, I was able to work XW4XR Bruce on 60m FT8 (on 5357 around 1822 UTC). He also worked 5B3ALX. I’m not sure if he is a "known" operator on 60 as I’m relatively new myself. </w:t>
      </w:r>
    </w:p>
    <w:p w14:paraId="0418D9D1" w14:textId="77777777" w:rsidR="002D285F" w:rsidRPr="002D285F" w:rsidRDefault="002D285F" w:rsidP="002D285F">
      <w:pPr>
        <w:rPr>
          <w:color w:val="000000" w:themeColor="text1"/>
        </w:rPr>
      </w:pPr>
      <w:r w:rsidRPr="002D285F">
        <w:rPr>
          <w:color w:val="000000" w:themeColor="text1"/>
        </w:rPr>
        <w:t xml:space="preserve">Kind regards, Henry PG0DX </w:t>
      </w:r>
    </w:p>
    <w:p w14:paraId="472BFED5" w14:textId="77777777" w:rsidR="00FA607D" w:rsidRDefault="00FA607D" w:rsidP="002D285F">
      <w:pPr>
        <w:rPr>
          <w:b/>
          <w:bCs/>
          <w:color w:val="000000" w:themeColor="text1"/>
        </w:rPr>
      </w:pPr>
    </w:p>
    <w:p w14:paraId="78A97D6F" w14:textId="6BB2D897" w:rsidR="002D285F" w:rsidRPr="002D285F" w:rsidRDefault="002D285F" w:rsidP="002D285F">
      <w:pPr>
        <w:rPr>
          <w:color w:val="000000" w:themeColor="text1"/>
        </w:rPr>
      </w:pPr>
      <w:r w:rsidRPr="002D285F">
        <w:rPr>
          <w:b/>
          <w:bCs/>
          <w:color w:val="000000" w:themeColor="text1"/>
        </w:rPr>
        <w:t xml:space="preserve">Report on Aruba: </w:t>
      </w:r>
    </w:p>
    <w:p w14:paraId="193DFB7F" w14:textId="77777777" w:rsidR="002D285F" w:rsidRPr="002D285F" w:rsidRDefault="002D285F" w:rsidP="002D285F">
      <w:pPr>
        <w:rPr>
          <w:color w:val="000000" w:themeColor="text1"/>
        </w:rPr>
      </w:pPr>
      <w:r w:rsidRPr="002D285F">
        <w:rPr>
          <w:color w:val="000000" w:themeColor="text1"/>
        </w:rPr>
        <w:t xml:space="preserve">I finished my new End-Fed (EFHW) for 60 + 30M! So 60M operation is planned during my 2 week holiday-style </w:t>
      </w:r>
      <w:proofErr w:type="spellStart"/>
      <w:r w:rsidRPr="002D285F">
        <w:rPr>
          <w:color w:val="000000" w:themeColor="text1"/>
        </w:rPr>
        <w:t>DXpedition</w:t>
      </w:r>
      <w:proofErr w:type="spellEnd"/>
      <w:r w:rsidRPr="002D285F">
        <w:rPr>
          <w:color w:val="000000" w:themeColor="text1"/>
        </w:rPr>
        <w:t xml:space="preserve"> to the island of Aruba, modes to be used will be SSB &amp; FT8 on 80 ~ 10M including WARC + 60M using 2 EFHW's + 100W, both new antennas need to be tested/adjusted at our rental house/garden (taking my Mini60 analyzer with me ;-)) but spare transformers &amp; radiators (40/20/10 + 30/17/12M) will be taken with us as luggage weight/room will allow! </w:t>
      </w:r>
    </w:p>
    <w:p w14:paraId="7516D5D7" w14:textId="77777777" w:rsidR="002074F3" w:rsidRDefault="002074F3" w:rsidP="002074F3">
      <w:pPr>
        <w:rPr>
          <w:rStyle w:val="Hyperlink"/>
          <w:sz w:val="20"/>
          <w:szCs w:val="20"/>
        </w:rPr>
      </w:pPr>
    </w:p>
    <w:p w14:paraId="63A2D8DC" w14:textId="77777777" w:rsidR="002074F3" w:rsidRDefault="002074F3" w:rsidP="002074F3">
      <w:pPr>
        <w:rPr>
          <w:rStyle w:val="Hyperlink"/>
          <w:sz w:val="20"/>
          <w:szCs w:val="20"/>
        </w:rPr>
      </w:pPr>
    </w:p>
    <w:p w14:paraId="6994F10C" w14:textId="77777777" w:rsidR="002074F3" w:rsidRDefault="002074F3" w:rsidP="002074F3">
      <w:pPr>
        <w:rPr>
          <w:rStyle w:val="Hyperlink"/>
          <w:sz w:val="20"/>
          <w:szCs w:val="20"/>
        </w:rPr>
      </w:pPr>
    </w:p>
    <w:p w14:paraId="249E9DE5" w14:textId="11F0373F" w:rsidR="002074F3" w:rsidRPr="00C20E11" w:rsidRDefault="0010149C" w:rsidP="002074F3">
      <w:pPr>
        <w:rPr>
          <w:sz w:val="20"/>
          <w:szCs w:val="20"/>
          <w:u w:val="single"/>
        </w:rPr>
      </w:pPr>
      <w:hyperlink w:anchor="TOP" w:history="1">
        <w:r w:rsidR="002074F3" w:rsidRPr="00C20E11">
          <w:rPr>
            <w:rStyle w:val="Hyperlink"/>
            <w:sz w:val="20"/>
            <w:szCs w:val="20"/>
          </w:rPr>
          <w:t>TOP^</w:t>
        </w:r>
      </w:hyperlink>
    </w:p>
    <w:p w14:paraId="6A2AAE60" w14:textId="0EDFE64E" w:rsidR="002D285F" w:rsidRPr="002D285F" w:rsidRDefault="002D285F" w:rsidP="002D285F">
      <w:pPr>
        <w:rPr>
          <w:color w:val="000000" w:themeColor="text1"/>
        </w:rPr>
      </w:pPr>
      <w:r w:rsidRPr="002D285F">
        <w:rPr>
          <w:color w:val="000000" w:themeColor="text1"/>
        </w:rPr>
        <w:lastRenderedPageBreak/>
        <w:t xml:space="preserve">Operations are planned from Saturday 17th November +/- 20:00 UTC until Thursday 29th November +/- 16:00 UTC (I will spot myself when QRV) first weekend probably mostly 80/60/40/20/15/10M, 2nd weekend (during CQWW-CW) mostly 60M + WARC! </w:t>
      </w:r>
      <w:r w:rsidR="00A31CAF">
        <w:rPr>
          <w:color w:val="000000" w:themeColor="text1"/>
        </w:rPr>
        <w:t xml:space="preserve"> </w:t>
      </w:r>
      <w:r w:rsidRPr="002D285F">
        <w:rPr>
          <w:color w:val="000000" w:themeColor="text1"/>
        </w:rPr>
        <w:t>I recently found this information on Facebook. I think we can conclude that 60M operations are officially allowed on the (Dutch) Caribbean Island of Curacao (PJ2)! If you are interested in the 'English' document, this is the link:</w:t>
      </w:r>
      <w:r w:rsidR="00FA607D">
        <w:rPr>
          <w:color w:val="000000" w:themeColor="text1"/>
        </w:rPr>
        <w:t xml:space="preserve"> </w:t>
      </w:r>
      <w:hyperlink r:id="rId169" w:history="1">
        <w:r w:rsidR="00FA607D" w:rsidRPr="002D285F">
          <w:rPr>
            <w:rStyle w:val="Hyperlink"/>
          </w:rPr>
          <w:t>https://www.btnp.org/files/Aanvraagformulieren/Afzonderlijk_Formulier_CUR/BTP001_DD_FORM_07_Radio_Amateurs_BL_EN.pdf</w:t>
        </w:r>
      </w:hyperlink>
      <w:r w:rsidR="00FA607D">
        <w:rPr>
          <w:color w:val="000000" w:themeColor="text1"/>
        </w:rPr>
        <w:t xml:space="preserve">     </w:t>
      </w:r>
      <w:r w:rsidRPr="002D285F">
        <w:rPr>
          <w:color w:val="000000" w:themeColor="text1"/>
        </w:rPr>
        <w:t xml:space="preserve">73 de Frank PH2M </w:t>
      </w:r>
    </w:p>
    <w:p w14:paraId="02707A49" w14:textId="56C574B5" w:rsidR="002D285F" w:rsidRPr="002D285F" w:rsidRDefault="002D285F" w:rsidP="002D285F">
      <w:pPr>
        <w:rPr>
          <w:color w:val="000000" w:themeColor="text1"/>
        </w:rPr>
      </w:pPr>
      <w:r w:rsidRPr="002D285F">
        <w:rPr>
          <w:color w:val="000000" w:themeColor="text1"/>
        </w:rPr>
        <w:t xml:space="preserve"> </w:t>
      </w:r>
    </w:p>
    <w:p w14:paraId="300FFB17" w14:textId="77777777" w:rsidR="002D285F" w:rsidRPr="008A1579" w:rsidRDefault="002D285F" w:rsidP="002D285F">
      <w:pPr>
        <w:rPr>
          <w:color w:val="000000" w:themeColor="text1"/>
        </w:rPr>
      </w:pPr>
      <w:r w:rsidRPr="008A1579">
        <w:rPr>
          <w:bCs/>
          <w:color w:val="000000" w:themeColor="text1"/>
        </w:rPr>
        <w:t xml:space="preserve">Vanuatu YJ0AFU: </w:t>
      </w:r>
    </w:p>
    <w:p w14:paraId="70208084" w14:textId="77777777" w:rsidR="002D285F" w:rsidRPr="008A1579" w:rsidRDefault="002D285F" w:rsidP="002D285F">
      <w:pPr>
        <w:rPr>
          <w:color w:val="000000" w:themeColor="text1"/>
        </w:rPr>
      </w:pPr>
      <w:r w:rsidRPr="008A1579">
        <w:rPr>
          <w:bCs/>
          <w:color w:val="000000" w:themeColor="text1"/>
        </w:rPr>
        <w:t xml:space="preserve">Good news! It has just been reported by Daniel that 60m has been approved for YJ0AFU on 5357 </w:t>
      </w:r>
      <w:proofErr w:type="spellStart"/>
      <w:r w:rsidRPr="008A1579">
        <w:rPr>
          <w:bCs/>
          <w:color w:val="000000" w:themeColor="text1"/>
        </w:rPr>
        <w:t>Khz</w:t>
      </w:r>
      <w:proofErr w:type="spellEnd"/>
      <w:r w:rsidRPr="008A1579">
        <w:rPr>
          <w:bCs/>
          <w:color w:val="000000" w:themeColor="text1"/>
        </w:rPr>
        <w:t xml:space="preserve"> FT8. </w:t>
      </w:r>
    </w:p>
    <w:p w14:paraId="579107AA" w14:textId="22678C0B" w:rsidR="002D285F" w:rsidRPr="002D285F" w:rsidRDefault="002D285F" w:rsidP="002D285F">
      <w:pPr>
        <w:rPr>
          <w:color w:val="000000" w:themeColor="text1"/>
        </w:rPr>
      </w:pPr>
      <w:r w:rsidRPr="002D285F">
        <w:rPr>
          <w:color w:val="000000" w:themeColor="text1"/>
        </w:rPr>
        <w:t xml:space="preserve">Daniel VK4AFU will be QRV December 25 to January 8 from two locations within Port Vila. He'll have an FT-857D running 100 watts on 160-6 Meters on FT8, CW, SSB and some WSPR. For a QSL use "PayPal only" with 3USD: Paypal.me/fu8dmdaniel. This covers the cost for a direct return. </w:t>
      </w:r>
      <w:r w:rsidR="00A31CAF">
        <w:rPr>
          <w:color w:val="000000" w:themeColor="text1"/>
        </w:rPr>
        <w:t xml:space="preserve">  </w:t>
      </w:r>
      <w:r w:rsidRPr="002D285F">
        <w:rPr>
          <w:color w:val="000000" w:themeColor="text1"/>
        </w:rPr>
        <w:t xml:space="preserve">73 regards. Daniel VK4AFU </w:t>
      </w:r>
    </w:p>
    <w:p w14:paraId="71DFEE67" w14:textId="2A5160EF" w:rsidR="002D285F" w:rsidRPr="002D285F" w:rsidRDefault="002D285F" w:rsidP="002D285F">
      <w:pPr>
        <w:rPr>
          <w:color w:val="000000" w:themeColor="text1"/>
        </w:rPr>
      </w:pPr>
      <w:r w:rsidRPr="002D285F">
        <w:rPr>
          <w:color w:val="000000" w:themeColor="text1"/>
        </w:rPr>
        <w:t xml:space="preserve"> </w:t>
      </w:r>
    </w:p>
    <w:p w14:paraId="36C9E9F8" w14:textId="77777777" w:rsidR="002D285F" w:rsidRPr="008A1579" w:rsidRDefault="002D285F" w:rsidP="002D285F">
      <w:pPr>
        <w:rPr>
          <w:color w:val="000000" w:themeColor="text1"/>
        </w:rPr>
      </w:pPr>
      <w:r w:rsidRPr="008A1579">
        <w:rPr>
          <w:bCs/>
          <w:color w:val="000000" w:themeColor="text1"/>
        </w:rPr>
        <w:t xml:space="preserve">Upcoming </w:t>
      </w:r>
      <w:proofErr w:type="spellStart"/>
      <w:r w:rsidRPr="008A1579">
        <w:rPr>
          <w:bCs/>
          <w:color w:val="000000" w:themeColor="text1"/>
        </w:rPr>
        <w:t>DXpeditions</w:t>
      </w:r>
      <w:proofErr w:type="spellEnd"/>
      <w:r w:rsidRPr="008A1579">
        <w:rPr>
          <w:bCs/>
          <w:color w:val="000000" w:themeColor="text1"/>
        </w:rPr>
        <w:t xml:space="preserve"> </w:t>
      </w:r>
    </w:p>
    <w:p w14:paraId="7B218F01" w14:textId="77777777" w:rsidR="002D285F" w:rsidRPr="008A1579" w:rsidRDefault="002D285F" w:rsidP="002D285F">
      <w:pPr>
        <w:rPr>
          <w:color w:val="000000" w:themeColor="text1"/>
        </w:rPr>
      </w:pPr>
      <w:r w:rsidRPr="008A1579">
        <w:rPr>
          <w:bCs/>
          <w:color w:val="000000" w:themeColor="text1"/>
        </w:rPr>
        <w:t xml:space="preserve">Vanuatu YJ0AFU: </w:t>
      </w:r>
      <w:r w:rsidRPr="008A1579">
        <w:rPr>
          <w:color w:val="000000" w:themeColor="text1"/>
        </w:rPr>
        <w:t xml:space="preserve">Daniel VK4AFU will be QRV December 25 to January 8. FT8 on 5.357. </w:t>
      </w:r>
    </w:p>
    <w:p w14:paraId="5178173E" w14:textId="77777777" w:rsidR="002D285F" w:rsidRPr="008A1579" w:rsidRDefault="002D285F" w:rsidP="002D285F">
      <w:pPr>
        <w:rPr>
          <w:color w:val="000000" w:themeColor="text1"/>
        </w:rPr>
      </w:pPr>
      <w:r w:rsidRPr="008A1579">
        <w:rPr>
          <w:bCs/>
          <w:color w:val="000000" w:themeColor="text1"/>
        </w:rPr>
        <w:t xml:space="preserve">RWANDA: </w:t>
      </w:r>
      <w:r w:rsidRPr="008A1579">
        <w:rPr>
          <w:color w:val="000000" w:themeColor="text1"/>
        </w:rPr>
        <w:t xml:space="preserve">9X2AW Jan 1, 2019 to Nov 14, by Harald, DF2WO. QSL via M0OXO's OQRS. </w:t>
      </w:r>
    </w:p>
    <w:p w14:paraId="0720855C" w14:textId="028C8B37" w:rsidR="002D285F" w:rsidRPr="002D285F" w:rsidRDefault="002D285F" w:rsidP="002D285F">
      <w:pPr>
        <w:rPr>
          <w:color w:val="000000" w:themeColor="text1"/>
        </w:rPr>
      </w:pPr>
      <w:r w:rsidRPr="002D285F">
        <w:rPr>
          <w:color w:val="000000" w:themeColor="text1"/>
        </w:rPr>
        <w:t xml:space="preserve"> </w:t>
      </w:r>
    </w:p>
    <w:p w14:paraId="368481F1" w14:textId="4D9AFB66" w:rsidR="00005938" w:rsidRPr="00E11565" w:rsidRDefault="0010149C" w:rsidP="00005938">
      <w:pPr>
        <w:rPr>
          <w:rStyle w:val="Hyperlink"/>
          <w:color w:val="auto"/>
          <w:u w:val="none"/>
        </w:rPr>
      </w:pPr>
      <w:r>
        <w:pict w14:anchorId="6B1B6F62">
          <v:rect id="_x0000_i1039" style="width:0;height:1.5pt" o:hralign="center" o:hrstd="t" o:hr="t" fillcolor="#a0a0a0" stroked="f"/>
        </w:pict>
      </w:r>
    </w:p>
    <w:p w14:paraId="1479BEBD" w14:textId="22A2797B" w:rsidR="00005938" w:rsidRPr="00FD36D1" w:rsidRDefault="002848E3" w:rsidP="00005938">
      <w:pPr>
        <w:rPr>
          <w:b/>
          <w:i/>
          <w:color w:val="000000" w:themeColor="text1"/>
          <w:sz w:val="28"/>
          <w:szCs w:val="28"/>
        </w:rPr>
      </w:pPr>
      <w:bookmarkStart w:id="36" w:name="dx"/>
      <w:bookmarkEnd w:id="36"/>
      <w:r>
        <w:rPr>
          <w:noProof/>
          <w:color w:val="000000" w:themeColor="text1"/>
        </w:rPr>
        <w:drawing>
          <wp:anchor distT="0" distB="0" distL="114300" distR="114300" simplePos="0" relativeHeight="252129280" behindDoc="1" locked="0" layoutInCell="1" allowOverlap="1" wp14:anchorId="6DD5596A" wp14:editId="2EF94BB2">
            <wp:simplePos x="0" y="0"/>
            <wp:positionH relativeFrom="margin">
              <wp:align>right</wp:align>
            </wp:positionH>
            <wp:positionV relativeFrom="paragraph">
              <wp:posOffset>191770</wp:posOffset>
            </wp:positionV>
            <wp:extent cx="1673225" cy="1502410"/>
            <wp:effectExtent l="0" t="0" r="3175" b="2540"/>
            <wp:wrapTight wrapText="bothSides">
              <wp:wrapPolygon edited="0">
                <wp:start x="0" y="0"/>
                <wp:lineTo x="0" y="21363"/>
                <wp:lineTo x="21395" y="21363"/>
                <wp:lineTo x="2139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Q DX.jp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1673225" cy="1502410"/>
                    </a:xfrm>
                    <a:prstGeom prst="rect">
                      <a:avLst/>
                    </a:prstGeom>
                  </pic:spPr>
                </pic:pic>
              </a:graphicData>
            </a:graphic>
            <wp14:sizeRelH relativeFrom="page">
              <wp14:pctWidth>0</wp14:pctWidth>
            </wp14:sizeRelH>
            <wp14:sizeRelV relativeFrom="page">
              <wp14:pctHeight>0</wp14:pctHeight>
            </wp14:sizeRelV>
          </wp:anchor>
        </w:drawing>
      </w:r>
      <w:r w:rsidR="00005938" w:rsidRPr="00FD36D1">
        <w:rPr>
          <w:b/>
          <w:i/>
          <w:color w:val="000000" w:themeColor="text1"/>
          <w:sz w:val="28"/>
          <w:szCs w:val="28"/>
        </w:rPr>
        <w:t>DX This Week</w:t>
      </w:r>
    </w:p>
    <w:p w14:paraId="1D971761" w14:textId="71033202" w:rsidR="00005938" w:rsidRPr="00301505" w:rsidRDefault="00005938" w:rsidP="00005938">
      <w:pPr>
        <w:rPr>
          <w:i/>
          <w:color w:val="000000" w:themeColor="text1"/>
        </w:rPr>
      </w:pPr>
      <w:r w:rsidRPr="00301505">
        <w:rPr>
          <w:i/>
          <w:color w:val="000000" w:themeColor="text1"/>
        </w:rPr>
        <w:t>(from Bill, AJ8B)</w:t>
      </w:r>
    </w:p>
    <w:p w14:paraId="455F8EAC" w14:textId="79337467" w:rsidR="005907CD" w:rsidRPr="006C415C" w:rsidRDefault="005907CD" w:rsidP="00FE4296">
      <w:pPr>
        <w:rPr>
          <w:b/>
          <w:i/>
          <w:color w:val="000000" w:themeColor="text1"/>
        </w:rPr>
      </w:pPr>
    </w:p>
    <w:p w14:paraId="1051192D" w14:textId="77777777" w:rsidR="00330CBB" w:rsidRPr="00330CBB" w:rsidRDefault="00330CBB" w:rsidP="00330CBB">
      <w:r w:rsidRPr="00330CBB">
        <w:t>DX This Week – ARRL Outgoing QSL Bureau</w:t>
      </w:r>
    </w:p>
    <w:p w14:paraId="06D7489C" w14:textId="77777777" w:rsidR="00330CBB" w:rsidRDefault="00330CBB" w:rsidP="00330CBB">
      <w:r w:rsidRPr="00330CBB">
        <w:tab/>
      </w:r>
    </w:p>
    <w:p w14:paraId="123F9583" w14:textId="7C19DA43" w:rsidR="00330CBB" w:rsidRPr="00330CBB" w:rsidRDefault="00330CBB" w:rsidP="00330CBB">
      <w:r w:rsidRPr="00330CBB">
        <w:t>Bill AJ8B (</w:t>
      </w:r>
      <w:hyperlink r:id="rId171" w:history="1">
        <w:r w:rsidRPr="00330CBB">
          <w:rPr>
            <w:rStyle w:val="Hyperlink"/>
          </w:rPr>
          <w:t>aj8b@arrl.net</w:t>
        </w:r>
      </w:hyperlink>
      <w:r w:rsidRPr="00330CBB">
        <w:t xml:space="preserve">, @AJ8B, </w:t>
      </w:r>
      <w:hyperlink r:id="rId172" w:history="1">
        <w:r w:rsidRPr="00330CBB">
          <w:rPr>
            <w:rStyle w:val="Hyperlink"/>
          </w:rPr>
          <w:t>www.aj8b.com</w:t>
        </w:r>
      </w:hyperlink>
      <w:r w:rsidRPr="00330CBB">
        <w:t xml:space="preserve"> or </w:t>
      </w:r>
      <w:hyperlink r:id="rId173" w:history="1">
        <w:r w:rsidRPr="00330CBB">
          <w:rPr>
            <w:rStyle w:val="Hyperlink"/>
          </w:rPr>
          <w:t>www.swodxa.org</w:t>
        </w:r>
      </w:hyperlink>
      <w:r w:rsidRPr="00330CBB">
        <w:t xml:space="preserve"> )</w:t>
      </w:r>
    </w:p>
    <w:p w14:paraId="59834D68" w14:textId="77777777" w:rsidR="00330CBB" w:rsidRDefault="00330CBB" w:rsidP="00330CBB"/>
    <w:p w14:paraId="2C5784FA" w14:textId="1D3D72F6" w:rsidR="00330CBB" w:rsidRPr="00330CBB" w:rsidRDefault="00330CBB" w:rsidP="00330CBB">
      <w:r w:rsidRPr="00330CBB">
        <w:t>I have gotten a couple of questions about QSLs – Does anyone send paper QSL cards anymore? Isn’t it very expensive to send cards to non-US stations? It may be time to discuss the ARRL QSL bureau. There are two parts, the outgoing and incoming bureau. For this edition, we will address the outgoing bureau. Next week, we can discuss the incoming bureau.</w:t>
      </w:r>
    </w:p>
    <w:p w14:paraId="3CDF29A0" w14:textId="77777777" w:rsidR="00330CBB" w:rsidRDefault="00330CBB" w:rsidP="00330CBB"/>
    <w:p w14:paraId="3495421D" w14:textId="584CBAB0" w:rsidR="00330CBB" w:rsidRPr="00330CBB" w:rsidRDefault="00330CBB" w:rsidP="00330CBB">
      <w:r w:rsidRPr="00330CBB">
        <w:t xml:space="preserve">There are a couple of reasons to collect QSL cards. There are a few awards that are not linked with </w:t>
      </w:r>
      <w:proofErr w:type="spellStart"/>
      <w:r w:rsidRPr="00330CBB">
        <w:t>LoTW</w:t>
      </w:r>
      <w:proofErr w:type="spellEnd"/>
      <w:r w:rsidRPr="00330CBB">
        <w:t xml:space="preserve">, there are some hams who don’t use </w:t>
      </w:r>
      <w:proofErr w:type="spellStart"/>
      <w:r w:rsidRPr="00330CBB">
        <w:t>LoTW</w:t>
      </w:r>
      <w:proofErr w:type="spellEnd"/>
      <w:r w:rsidRPr="00330CBB">
        <w:t xml:space="preserve"> but will confirm via a paper card, there are some beautiful and creative QSL cards to be seen, and there is a tradition of exchanging cards. My first “DX” was with VE3FGO and I still have that card from 1970!</w:t>
      </w:r>
    </w:p>
    <w:p w14:paraId="0A3CA54C" w14:textId="77777777" w:rsidR="00330CBB" w:rsidRDefault="00330CBB" w:rsidP="00330CBB"/>
    <w:p w14:paraId="5D161D76" w14:textId="539E0516" w:rsidR="00330CBB" w:rsidRPr="00330CBB" w:rsidRDefault="00330CBB" w:rsidP="00330CBB">
      <w:r w:rsidRPr="00330CBB">
        <w:t xml:space="preserve">The information that is typically on a QSL card is both callsigns, the location of the station you are confirming as shown in the DXCC Entity list, the date and time (ALWAYS use UTC time), the frequency, and the mode used. The signal report is NOT required, but, is usually included. It is also helpful if the QSL displays the ITU and CQ Zones, grid square designation, and the US county. Most hams now include club affiliations and their email address as well. All this information, along with a bit of personalization, can fit on a standard 3.5” by 5.5” card. Many hams put their location information and callsign on the front and the QSO information on the back. If you are handwriting information on the card and you make a mistake, throw the card out and start over. The station receiving the card may not be able to use what appears to be an “altered” QSL card. </w:t>
      </w:r>
    </w:p>
    <w:p w14:paraId="17D50E43" w14:textId="77777777" w:rsidR="002074F3" w:rsidRDefault="002074F3" w:rsidP="002074F3">
      <w:pPr>
        <w:rPr>
          <w:rStyle w:val="Hyperlink"/>
          <w:sz w:val="20"/>
          <w:szCs w:val="20"/>
        </w:rPr>
      </w:pPr>
    </w:p>
    <w:p w14:paraId="49C10091" w14:textId="77777777" w:rsidR="002074F3" w:rsidRDefault="002074F3" w:rsidP="002074F3">
      <w:pPr>
        <w:rPr>
          <w:rStyle w:val="Hyperlink"/>
          <w:sz w:val="20"/>
          <w:szCs w:val="20"/>
        </w:rPr>
      </w:pPr>
    </w:p>
    <w:p w14:paraId="7EA17894" w14:textId="77777777" w:rsidR="002074F3" w:rsidRDefault="002074F3" w:rsidP="002074F3">
      <w:pPr>
        <w:rPr>
          <w:rStyle w:val="Hyperlink"/>
          <w:sz w:val="20"/>
          <w:szCs w:val="20"/>
        </w:rPr>
      </w:pPr>
    </w:p>
    <w:p w14:paraId="59993675" w14:textId="77777777" w:rsidR="008A1579" w:rsidRDefault="008A1579" w:rsidP="002074F3">
      <w:pPr>
        <w:rPr>
          <w:rStyle w:val="Hyperlink"/>
          <w:sz w:val="20"/>
          <w:szCs w:val="20"/>
        </w:rPr>
      </w:pPr>
    </w:p>
    <w:p w14:paraId="3620BD03" w14:textId="65CB007E" w:rsidR="002074F3" w:rsidRPr="00C20E11" w:rsidRDefault="0010149C" w:rsidP="002074F3">
      <w:pPr>
        <w:rPr>
          <w:sz w:val="20"/>
          <w:szCs w:val="20"/>
          <w:u w:val="single"/>
        </w:rPr>
      </w:pPr>
      <w:hyperlink w:anchor="TOP" w:history="1">
        <w:r w:rsidR="002074F3" w:rsidRPr="00C20E11">
          <w:rPr>
            <w:rStyle w:val="Hyperlink"/>
            <w:sz w:val="20"/>
            <w:szCs w:val="20"/>
          </w:rPr>
          <w:t>TOP^</w:t>
        </w:r>
      </w:hyperlink>
    </w:p>
    <w:p w14:paraId="34752A49" w14:textId="260A58D0" w:rsidR="00330CBB" w:rsidRPr="00330CBB" w:rsidRDefault="00330CBB" w:rsidP="00330CBB">
      <w:r w:rsidRPr="00330CBB">
        <w:rPr>
          <w:noProof/>
        </w:rPr>
        <w:lastRenderedPageBreak/>
        <w:drawing>
          <wp:anchor distT="0" distB="0" distL="114300" distR="114300" simplePos="0" relativeHeight="252175360" behindDoc="0" locked="0" layoutInCell="1" allowOverlap="1" wp14:anchorId="3A6B5509" wp14:editId="3C4BD7FD">
            <wp:simplePos x="0" y="0"/>
            <wp:positionH relativeFrom="margin">
              <wp:align>right</wp:align>
            </wp:positionH>
            <wp:positionV relativeFrom="paragraph">
              <wp:posOffset>39370</wp:posOffset>
            </wp:positionV>
            <wp:extent cx="2895600" cy="1943100"/>
            <wp:effectExtent l="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895600" cy="1943100"/>
                    </a:xfrm>
                    <a:prstGeom prst="rect">
                      <a:avLst/>
                    </a:prstGeom>
                    <a:noFill/>
                  </pic:spPr>
                </pic:pic>
              </a:graphicData>
            </a:graphic>
            <wp14:sizeRelH relativeFrom="page">
              <wp14:pctWidth>0</wp14:pctWidth>
            </wp14:sizeRelH>
            <wp14:sizeRelV relativeFrom="page">
              <wp14:pctHeight>0</wp14:pctHeight>
            </wp14:sizeRelV>
          </wp:anchor>
        </w:drawing>
      </w:r>
      <w:r w:rsidRPr="00330CBB">
        <w:t xml:space="preserve">There are several advantages to using the ARRL Outgoing QSL Bureau including a good percentage of returned cards, least expensive, and it can be used to send to foreign QSL managers. The disadvantages are that the bureau is not used by all </w:t>
      </w:r>
      <w:proofErr w:type="spellStart"/>
      <w:r w:rsidRPr="00330CBB">
        <w:t>DXers</w:t>
      </w:r>
      <w:proofErr w:type="spellEnd"/>
      <w:r w:rsidRPr="00330CBB">
        <w:t xml:space="preserve"> and it takes time. I have gotten cards for QSOs that were older than 5 years! I am hearing from some of the bureau volunteers that the volume of QSL cards processed has increased dramatically due largely to the use of FT8 by so many hams. More QSOs more QSLs!</w:t>
      </w:r>
    </w:p>
    <w:p w14:paraId="07D98F02" w14:textId="77777777" w:rsidR="00330CBB" w:rsidRDefault="00330CBB" w:rsidP="00330CBB"/>
    <w:p w14:paraId="0DE3F403" w14:textId="7225A44F" w:rsidR="00330CBB" w:rsidRPr="00330CBB" w:rsidRDefault="008A1579" w:rsidP="00330CBB">
      <w:r w:rsidRPr="00330CBB">
        <w:rPr>
          <w:noProof/>
        </w:rPr>
        <mc:AlternateContent>
          <mc:Choice Requires="wps">
            <w:drawing>
              <wp:anchor distT="0" distB="0" distL="114300" distR="114300" simplePos="0" relativeHeight="252174336" behindDoc="0" locked="0" layoutInCell="1" allowOverlap="1" wp14:anchorId="239F8984" wp14:editId="0A72D36D">
                <wp:simplePos x="0" y="0"/>
                <wp:positionH relativeFrom="column">
                  <wp:posOffset>4448175</wp:posOffset>
                </wp:positionH>
                <wp:positionV relativeFrom="paragraph">
                  <wp:posOffset>257175</wp:posOffset>
                </wp:positionV>
                <wp:extent cx="1981200" cy="266700"/>
                <wp:effectExtent l="0" t="0" r="0" b="0"/>
                <wp:wrapSquare wrapText="bothSides"/>
                <wp:docPr id="91" name="Text Box 91"/>
                <wp:cNvGraphicFramePr/>
                <a:graphic xmlns:a="http://schemas.openxmlformats.org/drawingml/2006/main">
                  <a:graphicData uri="http://schemas.microsoft.com/office/word/2010/wordprocessingShape">
                    <wps:wsp>
                      <wps:cNvSpPr txBox="1"/>
                      <wps:spPr>
                        <a:xfrm>
                          <a:off x="0" y="0"/>
                          <a:ext cx="1981200" cy="266700"/>
                        </a:xfrm>
                        <a:prstGeom prst="rect">
                          <a:avLst/>
                        </a:prstGeom>
                        <a:solidFill>
                          <a:prstClr val="white"/>
                        </a:solidFill>
                        <a:ln>
                          <a:noFill/>
                        </a:ln>
                      </wps:spPr>
                      <wps:txbx>
                        <w:txbxContent>
                          <w:p w14:paraId="42AA0A11" w14:textId="70984787" w:rsidR="00BE1658" w:rsidRDefault="00BE1658" w:rsidP="00330CBB">
                            <w:pPr>
                              <w:pStyle w:val="Caption"/>
                              <w:jc w:val="center"/>
                              <w:rPr>
                                <w:rFonts w:cstheme="minorHAnsi"/>
                                <w:sz w:val="24"/>
                                <w:szCs w:val="24"/>
                              </w:rPr>
                            </w:pPr>
                            <w:r>
                              <w:t xml:space="preserve">Figure </w:t>
                            </w:r>
                            <w:r>
                              <w:rPr>
                                <w:noProof/>
                              </w:rPr>
                              <w:fldChar w:fldCharType="begin"/>
                            </w:r>
                            <w:r>
                              <w:rPr>
                                <w:noProof/>
                              </w:rPr>
                              <w:instrText xml:space="preserve"> SEQ Figure \* ARABIC </w:instrText>
                            </w:r>
                            <w:r>
                              <w:rPr>
                                <w:noProof/>
                              </w:rPr>
                              <w:fldChar w:fldCharType="separate"/>
                            </w:r>
                            <w:r w:rsidR="00051480">
                              <w:rPr>
                                <w:noProof/>
                              </w:rPr>
                              <w:t>1</w:t>
                            </w:r>
                            <w:r>
                              <w:rPr>
                                <w:noProof/>
                              </w:rPr>
                              <w:fldChar w:fldCharType="end"/>
                            </w:r>
                            <w:r>
                              <w:t xml:space="preserve"> ARRL Outgoing QSL Bureau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39F8984" id="_x0000_t202" coordsize="21600,21600" o:spt="202" path="m,l,21600r21600,l21600,xe">
                <v:stroke joinstyle="miter"/>
                <v:path gradientshapeok="t" o:connecttype="rect"/>
              </v:shapetype>
              <v:shape id="Text Box 91" o:spid="_x0000_s1026" type="#_x0000_t202" style="position:absolute;margin-left:350.25pt;margin-top:20.25pt;width:156pt;height:21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" stroked="f">
                <v:textbox inset="0,0,0,0">
                  <w:txbxContent>
                    <w:p w14:paraId="42AA0A11" w14:textId="70984787" w:rsidR="00BE1658" w:rsidRDefault="00BE1658" w:rsidP="00330CBB">
                      <w:pPr>
                        <w:pStyle w:val="Caption"/>
                        <w:jc w:val="center"/>
                        <w:rPr>
                          <w:rFonts w:cstheme="minorHAnsi"/>
                          <w:sz w:val="24"/>
                          <w:szCs w:val="24"/>
                        </w:rPr>
                      </w:pPr>
                      <w:r>
                        <w:t xml:space="preserve">Figure </w:t>
                      </w:r>
                      <w:r>
                        <w:rPr>
                          <w:noProof/>
                        </w:rPr>
                        <w:fldChar w:fldCharType="begin"/>
                      </w:r>
                      <w:r>
                        <w:rPr>
                          <w:noProof/>
                        </w:rPr>
                        <w:instrText xml:space="preserve"> SEQ Figure \* ARABIC </w:instrText>
                      </w:r>
                      <w:r>
                        <w:rPr>
                          <w:noProof/>
                        </w:rPr>
                        <w:fldChar w:fldCharType="separate"/>
                      </w:r>
                      <w:r w:rsidR="00051480">
                        <w:rPr>
                          <w:noProof/>
                        </w:rPr>
                        <w:t>1</w:t>
                      </w:r>
                      <w:r>
                        <w:rPr>
                          <w:noProof/>
                        </w:rPr>
                        <w:fldChar w:fldCharType="end"/>
                      </w:r>
                      <w:r>
                        <w:t xml:space="preserve"> ARRL Outgoing QSL Bureau</w:t>
                      </w:r>
                    </w:p>
                  </w:txbxContent>
                </v:textbox>
                <w10:wrap type="square"/>
              </v:shape>
            </w:pict>
          </mc:Fallback>
        </mc:AlternateContent>
      </w:r>
      <w:r w:rsidR="00330CBB" w:rsidRPr="00330CBB">
        <w:t xml:space="preserve">The basic concept is that you bundle up your cards and send them to the ARRL. The cards are then sorted by entity and then, at some predetermined time interval, sent to the remote QSL bureaus. </w:t>
      </w:r>
    </w:p>
    <w:p w14:paraId="4EC8C541" w14:textId="77777777" w:rsidR="00330CBB" w:rsidRDefault="00330CBB" w:rsidP="00330CBB"/>
    <w:p w14:paraId="7D14C11F" w14:textId="0744248F" w:rsidR="00330CBB" w:rsidRPr="00330CBB" w:rsidRDefault="00330CBB" w:rsidP="00330CBB">
      <w:r w:rsidRPr="00330CBB">
        <w:t xml:space="preserve">Of course, there are rules that you need to follow so that the ARRL Outgoing QSL Bureau can process the cards and get them added to the shipments to foreign QSL bureaus. (More details can be found at </w:t>
      </w:r>
      <w:hyperlink r:id="rId175" w:history="1">
        <w:r w:rsidRPr="00330CBB">
          <w:rPr>
            <w:rStyle w:val="Hyperlink"/>
          </w:rPr>
          <w:t>http://www.arrl.org/outgoing-qsl-service</w:t>
        </w:r>
      </w:hyperlink>
      <w:r w:rsidRPr="00330CBB">
        <w:t xml:space="preserve"> .)</w:t>
      </w:r>
    </w:p>
    <w:p w14:paraId="687471A3" w14:textId="77777777" w:rsidR="00330CBB" w:rsidRDefault="00330CBB" w:rsidP="00330CBB"/>
    <w:p w14:paraId="2041BEA5" w14:textId="56385B52" w:rsidR="00330CBB" w:rsidRPr="00330CBB" w:rsidRDefault="00330CBB" w:rsidP="00330CBB">
      <w:r w:rsidRPr="00330CBB">
        <w:t xml:space="preserve">I want to highlight a few critical points in this process: </w:t>
      </w:r>
    </w:p>
    <w:p w14:paraId="153B8780" w14:textId="77777777" w:rsidR="00330CBB" w:rsidRPr="00330CBB" w:rsidRDefault="00330CBB" w:rsidP="00330CBB">
      <w:pPr>
        <w:numPr>
          <w:ilvl w:val="0"/>
          <w:numId w:val="41"/>
        </w:numPr>
      </w:pPr>
      <w:r w:rsidRPr="00330CBB">
        <w:t>Send larger packages of card to the bureau. I usually send a hundred or so quarterly. At a minimum, I send a package yearly.</w:t>
      </w:r>
    </w:p>
    <w:p w14:paraId="27C9FEE3" w14:textId="77777777" w:rsidR="00330CBB" w:rsidRPr="00330CBB" w:rsidRDefault="00330CBB" w:rsidP="00330CBB">
      <w:pPr>
        <w:numPr>
          <w:ilvl w:val="0"/>
          <w:numId w:val="41"/>
        </w:numPr>
      </w:pPr>
      <w:r w:rsidRPr="00330CBB">
        <w:t>Write the recipients call sign on the back of the card, use upper-left hand side; and flip cards forward facing the same direction. Business side up with no blank sides facing forward. This allows the sorter to quickly determine where the card needs to be sent without reading the front of the card. For instance, if 6Y1V uses OH3RB as the QSL manager, you would put OH3RB on the back-left hand side of the card along the edge. Print this CLEARLY!</w:t>
      </w:r>
    </w:p>
    <w:p w14:paraId="0B440596" w14:textId="77777777" w:rsidR="00330CBB" w:rsidRPr="00330CBB" w:rsidRDefault="00330CBB" w:rsidP="00330CBB">
      <w:pPr>
        <w:numPr>
          <w:ilvl w:val="0"/>
          <w:numId w:val="41"/>
        </w:numPr>
      </w:pPr>
      <w:r w:rsidRPr="00330CBB">
        <w:t>Sort cards in alphabetical order according to parent and alternate prefixes. This is important for slotting the cards and eliminates returns because cards went to the wrong bureau. Keep all country prefixes together. Example: The prefix 2E belong to England so these cards will go with your G cards for England. The prefix TM is for France, so these cards will go with your F cards.</w:t>
      </w:r>
      <w:r w:rsidRPr="00330CBB">
        <w:tab/>
      </w:r>
    </w:p>
    <w:p w14:paraId="4B970B08" w14:textId="77777777" w:rsidR="00330CBB" w:rsidRPr="00330CBB" w:rsidRDefault="00330CBB" w:rsidP="00330CBB">
      <w:pPr>
        <w:numPr>
          <w:ilvl w:val="0"/>
          <w:numId w:val="41"/>
        </w:numPr>
      </w:pPr>
      <w:r w:rsidRPr="00330CBB">
        <w:t>Do not separate the cards with slips of paper, rubber bands, etc. This only slows down handling of the cards.</w:t>
      </w:r>
    </w:p>
    <w:p w14:paraId="7C8F0CF1" w14:textId="77777777" w:rsidR="00330CBB" w:rsidRPr="00330CBB" w:rsidRDefault="00330CBB" w:rsidP="00330CBB"/>
    <w:p w14:paraId="16F06DFE" w14:textId="77777777" w:rsidR="00330CBB" w:rsidRPr="00330CBB" w:rsidRDefault="00330CBB" w:rsidP="00330CBB">
      <w:r w:rsidRPr="00330CBB">
        <w:t>When you prepare the package for the bureau, you must include:</w:t>
      </w:r>
    </w:p>
    <w:p w14:paraId="20B8673E" w14:textId="77777777" w:rsidR="00330CBB" w:rsidRPr="00330CBB" w:rsidRDefault="00330CBB" w:rsidP="00330CBB">
      <w:pPr>
        <w:numPr>
          <w:ilvl w:val="0"/>
          <w:numId w:val="41"/>
        </w:numPr>
      </w:pPr>
      <w:r w:rsidRPr="00330CBB">
        <w:t>Proof of ARRL Membership</w:t>
      </w:r>
    </w:p>
    <w:p w14:paraId="5D5D7151" w14:textId="77777777" w:rsidR="00330CBB" w:rsidRPr="00330CBB" w:rsidRDefault="00330CBB" w:rsidP="00330CBB">
      <w:pPr>
        <w:numPr>
          <w:ilvl w:val="0"/>
          <w:numId w:val="41"/>
        </w:numPr>
      </w:pPr>
      <w:r w:rsidRPr="00330CBB">
        <w:t>Fees &amp; Payment – There is a charge for this service that covers shipping costs. The charge is a $7 QSL Bureau fee and $1.15 per ounce. For example, a package containing 1.5 pounds of cards — 24 ounces, or about 225 cards — will cost $34.60. Please see the information below for additional pricing details. The minimum charge is $8.15 for one ounce or less. The same 200+ cards sent with an air mail stamp alone would cost $106 not counting return postage or the envelope. Quite the bargain!</w:t>
      </w:r>
    </w:p>
    <w:p w14:paraId="64D10851" w14:textId="77777777" w:rsidR="00330CBB" w:rsidRPr="00330CBB" w:rsidRDefault="00330CBB" w:rsidP="00330CBB">
      <w:pPr>
        <w:numPr>
          <w:ilvl w:val="0"/>
          <w:numId w:val="41"/>
        </w:numPr>
      </w:pPr>
      <w:r w:rsidRPr="00330CBB">
        <w:t>Pay by check or money order with your callsign written on the check. I include an SASE that the volunteers will put in the mail to let you know that the cards were received.</w:t>
      </w:r>
    </w:p>
    <w:p w14:paraId="4238E7BD" w14:textId="77777777" w:rsidR="00330CBB" w:rsidRPr="00330CBB" w:rsidRDefault="00330CBB" w:rsidP="00330CBB">
      <w:pPr>
        <w:numPr>
          <w:ilvl w:val="0"/>
          <w:numId w:val="41"/>
        </w:numPr>
      </w:pPr>
      <w:r w:rsidRPr="00330CBB">
        <w:t>Put all of this together (QSL Cards, Proof of Membership, Fee, and an SASE if desired) and ship it to:</w:t>
      </w:r>
    </w:p>
    <w:p w14:paraId="5890F3F5" w14:textId="77777777" w:rsidR="00F57343" w:rsidRDefault="00F57343" w:rsidP="00330CBB">
      <w:pPr>
        <w:jc w:val="center"/>
        <w:rPr>
          <w:b/>
        </w:rPr>
      </w:pPr>
    </w:p>
    <w:p w14:paraId="1C1F0F1C" w14:textId="1DC2E326" w:rsidR="00330CBB" w:rsidRPr="00330CBB" w:rsidRDefault="00330CBB" w:rsidP="00330CBB">
      <w:pPr>
        <w:jc w:val="center"/>
        <w:rPr>
          <w:b/>
        </w:rPr>
      </w:pPr>
      <w:r w:rsidRPr="00330CBB">
        <w:rPr>
          <w:b/>
        </w:rPr>
        <w:t>ARRL Outgoing QSL Service</w:t>
      </w:r>
    </w:p>
    <w:p w14:paraId="6E9369A7" w14:textId="5474839E" w:rsidR="00330CBB" w:rsidRPr="00330CBB" w:rsidRDefault="00330CBB" w:rsidP="00330CBB">
      <w:pPr>
        <w:jc w:val="center"/>
        <w:rPr>
          <w:b/>
        </w:rPr>
      </w:pPr>
      <w:r w:rsidRPr="00330CBB">
        <w:rPr>
          <w:b/>
        </w:rPr>
        <w:t>225 Main Street</w:t>
      </w:r>
    </w:p>
    <w:p w14:paraId="28492C9F" w14:textId="14EA29A1" w:rsidR="00330CBB" w:rsidRPr="00330CBB" w:rsidRDefault="00330CBB" w:rsidP="00330CBB">
      <w:pPr>
        <w:jc w:val="center"/>
      </w:pPr>
      <w:r w:rsidRPr="00330CBB">
        <w:rPr>
          <w:b/>
        </w:rPr>
        <w:t>Newington, CT 06111-1494.</w:t>
      </w:r>
    </w:p>
    <w:p w14:paraId="139BBE41" w14:textId="58DE7A16" w:rsidR="002074F3" w:rsidRPr="00C20E11" w:rsidRDefault="0010149C" w:rsidP="002074F3">
      <w:pPr>
        <w:rPr>
          <w:sz w:val="20"/>
          <w:szCs w:val="20"/>
          <w:u w:val="single"/>
        </w:rPr>
      </w:pPr>
      <w:hyperlink w:anchor="TOP" w:history="1">
        <w:r w:rsidR="002074F3" w:rsidRPr="00C20E11">
          <w:rPr>
            <w:rStyle w:val="Hyperlink"/>
            <w:sz w:val="20"/>
            <w:szCs w:val="20"/>
          </w:rPr>
          <w:t>TOP^</w:t>
        </w:r>
      </w:hyperlink>
    </w:p>
    <w:p w14:paraId="1A419A78" w14:textId="3666338B" w:rsidR="00330CBB" w:rsidRPr="00330CBB" w:rsidRDefault="00330CBB" w:rsidP="00330CBB">
      <w:r w:rsidRPr="00330CBB">
        <w:lastRenderedPageBreak/>
        <w:t xml:space="preserve">As always, if you are having DX success just drop me a line and let me know what you are doing! If you have questions or recommendations for a topic, please send that along as well. </w:t>
      </w:r>
    </w:p>
    <w:p w14:paraId="61CFA4BD" w14:textId="77777777" w:rsidR="00330CBB" w:rsidRPr="00330CBB" w:rsidRDefault="00330CBB" w:rsidP="00330CBB"/>
    <w:p w14:paraId="07E3CAFB" w14:textId="77777777" w:rsidR="00330CBB" w:rsidRPr="00330CBB" w:rsidRDefault="00330CBB" w:rsidP="00330CBB">
      <w:r w:rsidRPr="00330CBB">
        <w:t xml:space="preserve">From our friend at the </w:t>
      </w:r>
      <w:proofErr w:type="spellStart"/>
      <w:r w:rsidRPr="00330CBB">
        <w:t>DailyDX</w:t>
      </w:r>
      <w:proofErr w:type="spellEnd"/>
      <w:r w:rsidRPr="00330CBB">
        <w:t xml:space="preserve"> and the </w:t>
      </w:r>
      <w:proofErr w:type="spellStart"/>
      <w:r w:rsidRPr="00330CBB">
        <w:t>WeeklyDX</w:t>
      </w:r>
      <w:proofErr w:type="spellEnd"/>
      <w:r w:rsidRPr="00330CBB">
        <w:t>, (</w:t>
      </w:r>
      <w:proofErr w:type="gramStart"/>
      <w:r w:rsidRPr="00330CBB">
        <w:t>http://www.dailydx.com/ )</w:t>
      </w:r>
      <w:proofErr w:type="gramEnd"/>
      <w:r w:rsidRPr="00330CBB">
        <w:t xml:space="preserve"> Bernie has this to report:</w:t>
      </w:r>
    </w:p>
    <w:p w14:paraId="48EEB9DA" w14:textId="77777777" w:rsidR="00330CBB" w:rsidRPr="00330CBB" w:rsidRDefault="00330CBB" w:rsidP="00330CBB">
      <w:pPr>
        <w:numPr>
          <w:ilvl w:val="0"/>
          <w:numId w:val="42"/>
        </w:numPr>
      </w:pPr>
      <w:r w:rsidRPr="00330CBB">
        <w:rPr>
          <w:b/>
          <w:u w:val="single"/>
        </w:rPr>
        <w:t>3Y - Bouvet</w:t>
      </w:r>
      <w:r w:rsidRPr="00330CBB">
        <w:t xml:space="preserve"> – The DX World is closely watching this one. JE1CKA, Tack, reports he is joining the 3Z9DX-led expedition. A two-week operation is planned. Preparations have kept the team busy. Two days ago, Saturday, they went to the Royal Cape Yacht Club in South Africa for lunch, hosted by ZS6P, ZS1A, ZS1AN, ZS1DVD, ZS1LS, ZS1OSM and ZS1FJ. Specific dates for the operation are still not public.</w:t>
      </w:r>
    </w:p>
    <w:p w14:paraId="095CC2A8" w14:textId="77777777" w:rsidR="00330CBB" w:rsidRPr="00330CBB" w:rsidRDefault="00330CBB" w:rsidP="00330CBB">
      <w:pPr>
        <w:numPr>
          <w:ilvl w:val="0"/>
          <w:numId w:val="42"/>
        </w:numPr>
      </w:pPr>
      <w:r w:rsidRPr="00330CBB">
        <w:rPr>
          <w:b/>
          <w:u w:val="single"/>
        </w:rPr>
        <w:t>5U - Niger</w:t>
      </w:r>
      <w:r w:rsidRPr="00330CBB">
        <w:t xml:space="preserve"> - HB9AMO, Pierre, has announced his plans to operate from downtown Niamey in the CQ World Wide DX CW Contest, November 24-25, as 5U9AMO. This will be a single-op, all-band, low-power, unassisted effort. He plans to be QRV before and after the contest using 100 watts from a FT-991, </w:t>
      </w:r>
      <w:proofErr w:type="spellStart"/>
      <w:r w:rsidRPr="00330CBB">
        <w:t>Spiderbeam</w:t>
      </w:r>
      <w:proofErr w:type="spellEnd"/>
      <w:r w:rsidRPr="00330CBB">
        <w:t xml:space="preserve"> 404-UL (40- 10 meters) and wire antennas for 160, 80 and 60 meters. The Dates are November 20 to December 3. He will not be on SSB. Logs will be uploaded to Club Log every other day. QSL via M0URX and </w:t>
      </w:r>
      <w:proofErr w:type="spellStart"/>
      <w:r w:rsidRPr="00330CBB">
        <w:t>LoTW</w:t>
      </w:r>
      <w:proofErr w:type="spellEnd"/>
      <w:r w:rsidRPr="00330CBB">
        <w:t xml:space="preserve"> (after February 2019). </w:t>
      </w:r>
    </w:p>
    <w:p w14:paraId="46A44E12" w14:textId="77777777" w:rsidR="00330CBB" w:rsidRPr="00330CBB" w:rsidRDefault="00330CBB" w:rsidP="00330CBB">
      <w:pPr>
        <w:numPr>
          <w:ilvl w:val="0"/>
          <w:numId w:val="42"/>
        </w:numPr>
      </w:pPr>
      <w:r w:rsidRPr="00330CBB">
        <w:rPr>
          <w:b/>
          <w:u w:val="single"/>
        </w:rPr>
        <w:t>5R - Madagascar</w:t>
      </w:r>
      <w:r w:rsidRPr="00330CBB">
        <w:t xml:space="preserve"> - There has been an update on the upcoming Nosy Be Island (AF-057) November 19-29 operation by K2BB, Alex, and UU0JR, Paul. Originally the thought was to use the calls 5R8R and 5R8U from a private villa. They will now be using the calls 5R8UM and 5R8RG. They will be operating on CW, SSB and Digital modes on 1.8 through 28 MHz, as well as 6 Meters EME and including participation in the CQ World Wide DX CW Contest in the </w:t>
      </w:r>
      <w:proofErr w:type="spellStart"/>
      <w:r w:rsidRPr="00330CBB">
        <w:t>multisingle</w:t>
      </w:r>
      <w:proofErr w:type="spellEnd"/>
      <w:r w:rsidRPr="00330CBB">
        <w:t xml:space="preserve"> or multi-two category. Plans are to have two stations, including a Kenwood TS590, Icom IC7300 and </w:t>
      </w:r>
      <w:proofErr w:type="spellStart"/>
      <w:r w:rsidRPr="00330CBB">
        <w:t>Elecraft</w:t>
      </w:r>
      <w:proofErr w:type="spellEnd"/>
      <w:r w:rsidRPr="00330CBB">
        <w:t xml:space="preserve"> KX3 along with a KPA-500 amplifier. As of the moment their antennas </w:t>
      </w:r>
      <w:proofErr w:type="gramStart"/>
      <w:r w:rsidRPr="00330CBB">
        <w:t>plans</w:t>
      </w:r>
      <w:proofErr w:type="gramEnd"/>
      <w:r w:rsidRPr="00330CBB">
        <w:t xml:space="preserve"> include two verticals (160, 80, 40 and 30 Meters), a </w:t>
      </w:r>
      <w:proofErr w:type="spellStart"/>
      <w:r w:rsidRPr="00330CBB">
        <w:t>Spiderbeam</w:t>
      </w:r>
      <w:proofErr w:type="spellEnd"/>
      <w:r w:rsidRPr="00330CBB">
        <w:t xml:space="preserve"> (20- 10 Meters) and hopefully a Beverage. They have a website at https://5r8-2018.com/.</w:t>
      </w:r>
    </w:p>
    <w:p w14:paraId="2853D45E" w14:textId="77777777" w:rsidR="00330CBB" w:rsidRPr="00330CBB" w:rsidRDefault="00330CBB" w:rsidP="00330CBB"/>
    <w:p w14:paraId="5F47A6C4" w14:textId="77777777" w:rsidR="00117ED8" w:rsidRDefault="00117ED8" w:rsidP="0054130B"/>
    <w:p w14:paraId="7EBD1694" w14:textId="4CAC8BF8" w:rsidR="0054130B" w:rsidRDefault="0054130B" w:rsidP="0054130B">
      <w:r w:rsidRPr="0054130B">
        <w:t xml:space="preserve">More info can be found at </w:t>
      </w:r>
      <w:hyperlink r:id="rId176" w:history="1">
        <w:r w:rsidR="00117ED8" w:rsidRPr="000847D8">
          <w:rPr>
            <w:rStyle w:val="Hyperlink"/>
          </w:rPr>
          <w:t>www.swodxa.org</w:t>
        </w:r>
      </w:hyperlink>
      <w:r w:rsidR="00117ED8">
        <w:t xml:space="preserve"> </w:t>
      </w:r>
      <w:r w:rsidRPr="0054130B">
        <w:t xml:space="preserve"> or </w:t>
      </w:r>
      <w:hyperlink r:id="rId177" w:history="1">
        <w:r w:rsidR="00117ED8" w:rsidRPr="000847D8">
          <w:rPr>
            <w:rStyle w:val="Hyperlink"/>
          </w:rPr>
          <w:t>www.aj8b.com</w:t>
        </w:r>
      </w:hyperlink>
      <w:r w:rsidR="00117ED8">
        <w:t xml:space="preserve"> </w:t>
      </w:r>
    </w:p>
    <w:p w14:paraId="15D958A1" w14:textId="151EC313" w:rsidR="0054130B" w:rsidRDefault="0054130B" w:rsidP="00FE4296"/>
    <w:p w14:paraId="582E7AAE" w14:textId="51B85D95" w:rsidR="005373F3" w:rsidRDefault="0010149C" w:rsidP="00FE4296">
      <w:r>
        <w:pict w14:anchorId="5D48ECFC">
          <v:rect id="_x0000_i1040" style="width:0;height:1.5pt" o:hralign="center" o:hrstd="t" o:hr="t" fillcolor="#a0a0a0" stroked="f"/>
        </w:pict>
      </w:r>
    </w:p>
    <w:p w14:paraId="46FBB7E6" w14:textId="02B2208F" w:rsidR="00C3401A" w:rsidRDefault="00C3401A" w:rsidP="00C3401A">
      <w:r>
        <w:rPr>
          <w:noProof/>
        </w:rPr>
        <w:drawing>
          <wp:anchor distT="0" distB="0" distL="114300" distR="114300" simplePos="0" relativeHeight="252157952" behindDoc="1" locked="0" layoutInCell="1" allowOverlap="1" wp14:anchorId="2B39AD4C" wp14:editId="0CD47F75">
            <wp:simplePos x="0" y="0"/>
            <wp:positionH relativeFrom="margin">
              <wp:align>right</wp:align>
            </wp:positionH>
            <wp:positionV relativeFrom="paragraph">
              <wp:posOffset>67310</wp:posOffset>
            </wp:positionV>
            <wp:extent cx="1571625" cy="2449830"/>
            <wp:effectExtent l="0" t="0" r="9525" b="7620"/>
            <wp:wrapTight wrapText="bothSides">
              <wp:wrapPolygon edited="0">
                <wp:start x="0" y="0"/>
                <wp:lineTo x="0" y="21499"/>
                <wp:lineTo x="21469" y="21499"/>
                <wp:lineTo x="2146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571625" cy="2449830"/>
                    </a:xfrm>
                    <a:prstGeom prst="rect">
                      <a:avLst/>
                    </a:prstGeom>
                    <a:noFill/>
                  </pic:spPr>
                </pic:pic>
              </a:graphicData>
            </a:graphic>
            <wp14:sizeRelH relativeFrom="page">
              <wp14:pctWidth>0</wp14:pctWidth>
            </wp14:sizeRelH>
            <wp14:sizeRelV relativeFrom="page">
              <wp14:pctHeight>0</wp14:pctHeight>
            </wp14:sizeRelV>
          </wp:anchor>
        </w:drawing>
      </w:r>
      <w:r w:rsidRPr="00C3401A">
        <w:rPr>
          <w:b/>
          <w:i/>
          <w:sz w:val="28"/>
          <w:szCs w:val="28"/>
        </w:rPr>
        <w:t>A</w:t>
      </w:r>
      <w:bookmarkStart w:id="37" w:name="dxnews"/>
      <w:bookmarkEnd w:id="37"/>
      <w:r w:rsidRPr="00C3401A">
        <w:rPr>
          <w:b/>
          <w:i/>
          <w:sz w:val="28"/>
          <w:szCs w:val="28"/>
        </w:rPr>
        <w:t>RLD0</w:t>
      </w:r>
      <w:r w:rsidR="00495F3F">
        <w:rPr>
          <w:b/>
          <w:i/>
          <w:sz w:val="28"/>
          <w:szCs w:val="28"/>
        </w:rPr>
        <w:t>47</w:t>
      </w:r>
      <w:r w:rsidRPr="00C3401A">
        <w:rPr>
          <w:b/>
          <w:i/>
          <w:sz w:val="28"/>
          <w:szCs w:val="28"/>
        </w:rPr>
        <w:t xml:space="preserve"> DX news</w:t>
      </w:r>
    </w:p>
    <w:p w14:paraId="242B8C91" w14:textId="35BC65E0" w:rsidR="004A6655" w:rsidRDefault="004A6655" w:rsidP="00C3401A"/>
    <w:p w14:paraId="38E3D957" w14:textId="77777777" w:rsidR="00495F3F" w:rsidRPr="00495F3F" w:rsidRDefault="00495F3F" w:rsidP="00495F3F">
      <w:r w:rsidRPr="00495F3F">
        <w:t>This week's bulletin was made possible with information provided by AA3B, UR5BCP, The Daily DX, the OPDX Bulletin, 425 DX News, DXNL, Contest Corral from QST and the ARRL Contest Calendar and WA7BNM web sites.  Thanks to all.</w:t>
      </w:r>
    </w:p>
    <w:p w14:paraId="1815AE8F" w14:textId="77777777" w:rsidR="00495F3F" w:rsidRPr="00495F3F" w:rsidRDefault="00495F3F" w:rsidP="00495F3F"/>
    <w:p w14:paraId="12D65029" w14:textId="77777777" w:rsidR="00495F3F" w:rsidRPr="00495F3F" w:rsidRDefault="00495F3F" w:rsidP="00495F3F">
      <w:r w:rsidRPr="00495F3F">
        <w:rPr>
          <w:b/>
        </w:rPr>
        <w:t>MADAGASCAR, 5R.</w:t>
      </w:r>
      <w:r w:rsidRPr="00495F3F">
        <w:t xml:space="preserve">  Alex, K2BB and Pavel, UU0JR will be QRV as 5R8UM from Nosy Be Island, IOTA AF-057, from November 19 to 29.  Activity will be on 160 to 10 meters using CW, SSB and various digital modes.</w:t>
      </w:r>
    </w:p>
    <w:p w14:paraId="42CDEED0" w14:textId="77777777" w:rsidR="00495F3F" w:rsidRPr="00495F3F" w:rsidRDefault="00495F3F" w:rsidP="00495F3F">
      <w:r w:rsidRPr="00495F3F">
        <w:t xml:space="preserve">This includes being an entry in the upcoming CQ World Wide DX CW contest.  QSL via </w:t>
      </w:r>
      <w:proofErr w:type="spellStart"/>
      <w:r w:rsidRPr="00495F3F">
        <w:t>LoTW</w:t>
      </w:r>
      <w:proofErr w:type="spellEnd"/>
      <w:r w:rsidRPr="00495F3F">
        <w:t>.</w:t>
      </w:r>
    </w:p>
    <w:p w14:paraId="714F8B0F" w14:textId="77777777" w:rsidR="00495F3F" w:rsidRPr="00495F3F" w:rsidRDefault="00495F3F" w:rsidP="00495F3F"/>
    <w:p w14:paraId="1396B510" w14:textId="77777777" w:rsidR="00495F3F" w:rsidRPr="00495F3F" w:rsidRDefault="00495F3F" w:rsidP="00495F3F">
      <w:r w:rsidRPr="00495F3F">
        <w:rPr>
          <w:b/>
        </w:rPr>
        <w:t xml:space="preserve">NIGER, 5U.  </w:t>
      </w:r>
      <w:r w:rsidRPr="00495F3F">
        <w:t>Pierre, HB9AMO will be QRV as 5U9AMO from Niamey from November 20 to December 3.  Activity will be on 160 to 10 meters using CW.  This includes being an entry in the upcoming CQ World Wide DX CW contest.  QSL via M0URX.</w:t>
      </w:r>
    </w:p>
    <w:p w14:paraId="17ACEEF9" w14:textId="77777777" w:rsidR="00495F3F" w:rsidRPr="00495F3F" w:rsidRDefault="00495F3F" w:rsidP="00495F3F"/>
    <w:p w14:paraId="605876DC" w14:textId="77777777" w:rsidR="00495F3F" w:rsidRPr="00495F3F" w:rsidRDefault="00495F3F" w:rsidP="00495F3F">
      <w:r w:rsidRPr="00495F3F">
        <w:rPr>
          <w:b/>
        </w:rPr>
        <w:t>UGANDA, 5X.</w:t>
      </w:r>
      <w:r w:rsidRPr="00495F3F">
        <w:t xml:space="preserve">  Alan, G3XAQ plans to be QRV as 5X1XA from November 17 to 25.  This includes being an entry in the upcoming CQ World Wide DX CW contest as a Single Op/Single Band on </w:t>
      </w:r>
      <w:proofErr w:type="gramStart"/>
      <w:r w:rsidRPr="00495F3F">
        <w:t>20 meter</w:t>
      </w:r>
      <w:proofErr w:type="gramEnd"/>
      <w:r w:rsidRPr="00495F3F">
        <w:t xml:space="preserve"> entry.  QSL via G3SWH.</w:t>
      </w:r>
    </w:p>
    <w:p w14:paraId="04F1F9CE" w14:textId="77777777" w:rsidR="002074F3" w:rsidRDefault="002074F3" w:rsidP="002074F3">
      <w:pPr>
        <w:rPr>
          <w:rStyle w:val="Hyperlink"/>
          <w:sz w:val="20"/>
          <w:szCs w:val="20"/>
        </w:rPr>
      </w:pPr>
    </w:p>
    <w:p w14:paraId="1B618D8F" w14:textId="3FE31038" w:rsidR="002074F3" w:rsidRPr="00C20E11" w:rsidRDefault="0010149C" w:rsidP="002074F3">
      <w:pPr>
        <w:rPr>
          <w:sz w:val="20"/>
          <w:szCs w:val="20"/>
          <w:u w:val="single"/>
        </w:rPr>
      </w:pPr>
      <w:hyperlink w:anchor="TOP" w:history="1">
        <w:r w:rsidR="002074F3" w:rsidRPr="00C20E11">
          <w:rPr>
            <w:rStyle w:val="Hyperlink"/>
            <w:sz w:val="20"/>
            <w:szCs w:val="20"/>
          </w:rPr>
          <w:t>TOP^</w:t>
        </w:r>
      </w:hyperlink>
    </w:p>
    <w:p w14:paraId="485BC702" w14:textId="77777777" w:rsidR="00495F3F" w:rsidRPr="00495F3F" w:rsidRDefault="00495F3F" w:rsidP="00495F3F">
      <w:r w:rsidRPr="00495F3F">
        <w:rPr>
          <w:b/>
        </w:rPr>
        <w:lastRenderedPageBreak/>
        <w:t>TONGA, A3.</w:t>
      </w:r>
      <w:r w:rsidRPr="00495F3F">
        <w:t xml:space="preserve">  Ronald, PA3EWP, Martin, PA4WM, Pat, EI5IX and Tom, GM4FDM are QRV as A35EU from </w:t>
      </w:r>
      <w:proofErr w:type="spellStart"/>
      <w:r w:rsidRPr="00495F3F">
        <w:t>Tongatapu</w:t>
      </w:r>
      <w:proofErr w:type="spellEnd"/>
      <w:r w:rsidRPr="00495F3F">
        <w:t>, IOTA OC-049, until November 27.  Activity is on 160 to 10 meters using CW, SSB, RTTY and some FT8, with three stations active.  QSL via GM4FDM.</w:t>
      </w:r>
    </w:p>
    <w:p w14:paraId="03EE7CF5" w14:textId="77777777" w:rsidR="00495F3F" w:rsidRPr="00495F3F" w:rsidRDefault="00495F3F" w:rsidP="00495F3F"/>
    <w:p w14:paraId="6F3C85B0" w14:textId="77777777" w:rsidR="00495F3F" w:rsidRPr="00495F3F" w:rsidRDefault="00495F3F" w:rsidP="00495F3F">
      <w:r w:rsidRPr="00495F3F">
        <w:rPr>
          <w:b/>
        </w:rPr>
        <w:t>BAHAMAS, C6.</w:t>
      </w:r>
      <w:r w:rsidRPr="00495F3F">
        <w:t xml:space="preserve">  Mike, KN4EEI and George, AA7JV are QRV as C6AGU from Water Cay, IOTA NA-001, until December 3.  Activity is mainly on 160, </w:t>
      </w:r>
      <w:proofErr w:type="gramStart"/>
      <w:r w:rsidRPr="00495F3F">
        <w:t>80 and 40 meters</w:t>
      </w:r>
      <w:proofErr w:type="gramEnd"/>
      <w:r w:rsidRPr="00495F3F">
        <w:t xml:space="preserve"> using CW and FT8.  This includes being entries in the upcoming CQ World Wide DX CW and ARRL 160 Meter contests.</w:t>
      </w:r>
    </w:p>
    <w:p w14:paraId="7FE1A419" w14:textId="77777777" w:rsidR="00495F3F" w:rsidRPr="00495F3F" w:rsidRDefault="00495F3F" w:rsidP="00495F3F">
      <w:r w:rsidRPr="00495F3F">
        <w:t>QSL via operators' instructions.</w:t>
      </w:r>
    </w:p>
    <w:p w14:paraId="0E615A55" w14:textId="77777777" w:rsidR="00495F3F" w:rsidRPr="00495F3F" w:rsidRDefault="00495F3F" w:rsidP="00495F3F"/>
    <w:p w14:paraId="47D31D1C" w14:textId="77777777" w:rsidR="00495F3F" w:rsidRPr="00495F3F" w:rsidRDefault="00495F3F" w:rsidP="00495F3F">
      <w:r w:rsidRPr="00495F3F">
        <w:rPr>
          <w:b/>
        </w:rPr>
        <w:t>PHILIPPINES, DU.</w:t>
      </w:r>
      <w:r w:rsidRPr="00495F3F">
        <w:t xml:space="preserve">  Audie, DU1ZDR and Gazelle, DU1ZDQ plan to be QRV as DZ1A/DU2 from </w:t>
      </w:r>
      <w:proofErr w:type="spellStart"/>
      <w:r w:rsidRPr="00495F3F">
        <w:t>Basco</w:t>
      </w:r>
      <w:proofErr w:type="spellEnd"/>
      <w:r w:rsidRPr="00495F3F">
        <w:t xml:space="preserve"> Batanes, Batanes Islands, IOTA OC-093, on November 19 and 20.  Activity will be on 40 and 20 meters using SSB and some CW.  QSL via operators' instructions.</w:t>
      </w:r>
    </w:p>
    <w:p w14:paraId="091097C9" w14:textId="77777777" w:rsidR="00495F3F" w:rsidRPr="00495F3F" w:rsidRDefault="00495F3F" w:rsidP="00495F3F"/>
    <w:p w14:paraId="5C9BC0FA" w14:textId="77777777" w:rsidR="00495F3F" w:rsidRPr="00495F3F" w:rsidRDefault="00495F3F" w:rsidP="00495F3F">
      <w:r w:rsidRPr="00495F3F">
        <w:rPr>
          <w:b/>
        </w:rPr>
        <w:t>IRAN, EP.</w:t>
      </w:r>
      <w:r w:rsidRPr="00495F3F">
        <w:t xml:space="preserve">  A group of operators will be QRV as EP6RRC from </w:t>
      </w:r>
      <w:proofErr w:type="spellStart"/>
      <w:r w:rsidRPr="00495F3F">
        <w:t>Shif</w:t>
      </w:r>
      <w:proofErr w:type="spellEnd"/>
      <w:r w:rsidRPr="00495F3F">
        <w:t xml:space="preserve"> Island, IOTA AS-189P, from November 17 to 23.  Activity will be on</w:t>
      </w:r>
    </w:p>
    <w:p w14:paraId="5E47112F" w14:textId="77777777" w:rsidR="00495F3F" w:rsidRPr="00495F3F" w:rsidRDefault="00495F3F" w:rsidP="00495F3F">
      <w:r w:rsidRPr="00495F3F">
        <w:t>160 to 10 meters using CW, SSB and FT8 with three stations active.</w:t>
      </w:r>
    </w:p>
    <w:p w14:paraId="676B1429" w14:textId="77777777" w:rsidR="00495F3F" w:rsidRPr="00495F3F" w:rsidRDefault="00495F3F" w:rsidP="00495F3F">
      <w:r w:rsidRPr="00495F3F">
        <w:t>QSL via R7AL.</w:t>
      </w:r>
    </w:p>
    <w:p w14:paraId="11F14BCE" w14:textId="77777777" w:rsidR="00495F3F" w:rsidRPr="00495F3F" w:rsidRDefault="00495F3F" w:rsidP="00495F3F"/>
    <w:p w14:paraId="70F5C851" w14:textId="77777777" w:rsidR="00495F3F" w:rsidRPr="00495F3F" w:rsidRDefault="00495F3F" w:rsidP="00495F3F">
      <w:r w:rsidRPr="00495F3F">
        <w:rPr>
          <w:b/>
        </w:rPr>
        <w:t>GUADELOUPE, FG.</w:t>
      </w:r>
      <w:r w:rsidRPr="00495F3F">
        <w:t xml:space="preserve">  Members of the Radio Club Guadeloupe are QRV as TO40R until November 25 celebrating the Route du Rhum single-handed yacht race from Saint-Malo, France to Pointe-a-</w:t>
      </w:r>
      <w:proofErr w:type="spellStart"/>
      <w:r w:rsidRPr="00495F3F">
        <w:t>Pitre</w:t>
      </w:r>
      <w:proofErr w:type="spellEnd"/>
      <w:r w:rsidRPr="00495F3F">
        <w:t xml:space="preserve">.  QSL via </w:t>
      </w:r>
      <w:proofErr w:type="spellStart"/>
      <w:r w:rsidRPr="00495F3F">
        <w:t>LoTW</w:t>
      </w:r>
      <w:proofErr w:type="spellEnd"/>
      <w:r w:rsidRPr="00495F3F">
        <w:t>.</w:t>
      </w:r>
    </w:p>
    <w:p w14:paraId="2012CB41" w14:textId="77777777" w:rsidR="00495F3F" w:rsidRPr="00495F3F" w:rsidRDefault="00495F3F" w:rsidP="00495F3F"/>
    <w:p w14:paraId="0C0C51F6" w14:textId="77777777" w:rsidR="00495F3F" w:rsidRPr="00495F3F" w:rsidRDefault="00495F3F" w:rsidP="00495F3F">
      <w:r w:rsidRPr="00495F3F">
        <w:rPr>
          <w:b/>
        </w:rPr>
        <w:t>HONDURAS, HR.</w:t>
      </w:r>
      <w:r w:rsidRPr="00495F3F">
        <w:t xml:space="preserve">  Operators LZ5VV, SP4Z and N2WQ will be QRV as HR9/home calls from Roatan Island, IOTA NA-057, from November 17 to 25.  Activity will be on the HF bands using CW, SSB, RTTY and FT8.</w:t>
      </w:r>
    </w:p>
    <w:p w14:paraId="4FB0F992" w14:textId="77777777" w:rsidR="00495F3F" w:rsidRPr="00495F3F" w:rsidRDefault="00495F3F" w:rsidP="00495F3F">
      <w:r w:rsidRPr="00495F3F">
        <w:t xml:space="preserve">This includes being active as HQ9X as a Multi/2 entry in the upcoming CQ World Wide DX CW contest.  QSL HQ9X via KQ1F, and HR9/LZ5VV and HR9/SP4Z to home calls.  QSL HR9/N2WQ via </w:t>
      </w:r>
      <w:proofErr w:type="spellStart"/>
      <w:r w:rsidRPr="00495F3F">
        <w:t>LoTW</w:t>
      </w:r>
      <w:proofErr w:type="spellEnd"/>
      <w:r w:rsidRPr="00495F3F">
        <w:t>.</w:t>
      </w:r>
    </w:p>
    <w:p w14:paraId="53634083" w14:textId="77777777" w:rsidR="00495F3F" w:rsidRPr="00495F3F" w:rsidRDefault="00495F3F" w:rsidP="00495F3F"/>
    <w:p w14:paraId="21AEBFB4" w14:textId="77777777" w:rsidR="00495F3F" w:rsidRPr="00495F3F" w:rsidRDefault="00495F3F" w:rsidP="00495F3F">
      <w:r w:rsidRPr="00495F3F">
        <w:rPr>
          <w:b/>
        </w:rPr>
        <w:t>MINAMI TORISHIMA, JD1.</w:t>
      </w:r>
      <w:r w:rsidRPr="00495F3F">
        <w:t xml:space="preserve">  Take, JG8NQJ is QRV as JG8NQJ/JD1 while working for three months at the weather station here.  Activity is in his spare time on 80 to 10 meters using CW and some RTTY.  QSL to home call.</w:t>
      </w:r>
    </w:p>
    <w:p w14:paraId="47FD1543" w14:textId="77777777" w:rsidR="00495F3F" w:rsidRPr="00495F3F" w:rsidRDefault="00495F3F" w:rsidP="00495F3F"/>
    <w:p w14:paraId="53258002" w14:textId="77777777" w:rsidR="00495F3F" w:rsidRPr="00495F3F" w:rsidRDefault="00495F3F" w:rsidP="00495F3F">
      <w:r w:rsidRPr="00495F3F">
        <w:rPr>
          <w:b/>
        </w:rPr>
        <w:t>BELGIUM, ON.</w:t>
      </w:r>
      <w:r w:rsidRPr="00495F3F">
        <w:t xml:space="preserve">  Special event station OP7VA is QRV until November 30 to commemorate the end of World War I.  Activity is on 80 to 10 meters.  QSL via ON7VA.</w:t>
      </w:r>
    </w:p>
    <w:p w14:paraId="60ACB04E" w14:textId="77777777" w:rsidR="00495F3F" w:rsidRPr="00495F3F" w:rsidRDefault="00495F3F" w:rsidP="00495F3F"/>
    <w:p w14:paraId="5BF48989" w14:textId="77777777" w:rsidR="00495F3F" w:rsidRPr="00495F3F" w:rsidRDefault="00495F3F" w:rsidP="00495F3F">
      <w:r w:rsidRPr="00495F3F">
        <w:rPr>
          <w:b/>
        </w:rPr>
        <w:t>BONAIRE, PJ4.</w:t>
      </w:r>
      <w:r w:rsidRPr="00495F3F">
        <w:t xml:space="preserve">  Operators Ward, N0AX, Robert, S53R and Scott, W4PA will be QRV as PJ4/home calls from November 18 to 25.  Activity will be on the HF bands.  They plan to be active as PJ4Q in the upcoming CQ World Wide DX CW contest.  QSL via home calls, and PJ4Q via W4PA.</w:t>
      </w:r>
    </w:p>
    <w:p w14:paraId="4F4D2782" w14:textId="77777777" w:rsidR="00495F3F" w:rsidRPr="00495F3F" w:rsidRDefault="00495F3F" w:rsidP="00495F3F"/>
    <w:p w14:paraId="5DF17ECA" w14:textId="77777777" w:rsidR="00495F3F" w:rsidRPr="00495F3F" w:rsidRDefault="00495F3F" w:rsidP="00495F3F">
      <w:r w:rsidRPr="00495F3F">
        <w:rPr>
          <w:b/>
        </w:rPr>
        <w:t>SINT MAARTEN, PJ7.</w:t>
      </w:r>
      <w:r w:rsidRPr="00495F3F">
        <w:t xml:space="preserve">  Oleh, UR5BCP will be QRV as PJ7/UR5BCP from November 17 to 21.  Activity will be on 20 and 15 meters focusing on CW and FT8.  QSL via KD7WPJ.</w:t>
      </w:r>
    </w:p>
    <w:p w14:paraId="149A000D" w14:textId="77777777" w:rsidR="00495F3F" w:rsidRPr="00495F3F" w:rsidRDefault="00495F3F" w:rsidP="00495F3F"/>
    <w:p w14:paraId="73009F14" w14:textId="77777777" w:rsidR="00495F3F" w:rsidRPr="00495F3F" w:rsidRDefault="00495F3F" w:rsidP="00495F3F">
      <w:r w:rsidRPr="00495F3F">
        <w:rPr>
          <w:b/>
        </w:rPr>
        <w:t>ANTIGUA AND BARBUDA, V2.</w:t>
      </w:r>
      <w:r w:rsidRPr="00495F3F">
        <w:t xml:space="preserve">  Bud, AA3B will be QRV as V26K from Antigua, IOTA NA-100, from November 19 to 26.  Activity will be on the HF bands using primarily CW.  This includes being an entry in the upcoming CQ World Wide DX CW contest.  QSL direct to home call.</w:t>
      </w:r>
    </w:p>
    <w:p w14:paraId="79E3B07B" w14:textId="77777777" w:rsidR="00495F3F" w:rsidRPr="00495F3F" w:rsidRDefault="00495F3F" w:rsidP="00495F3F"/>
    <w:p w14:paraId="72F9C726" w14:textId="77777777" w:rsidR="002074F3" w:rsidRDefault="002074F3" w:rsidP="002074F3">
      <w:pPr>
        <w:rPr>
          <w:rStyle w:val="Hyperlink"/>
          <w:sz w:val="20"/>
          <w:szCs w:val="20"/>
        </w:rPr>
      </w:pPr>
    </w:p>
    <w:p w14:paraId="5C43BEF4" w14:textId="77777777" w:rsidR="002074F3" w:rsidRDefault="002074F3" w:rsidP="002074F3">
      <w:pPr>
        <w:rPr>
          <w:rStyle w:val="Hyperlink"/>
          <w:sz w:val="20"/>
          <w:szCs w:val="20"/>
        </w:rPr>
      </w:pPr>
    </w:p>
    <w:p w14:paraId="0CD9BB98" w14:textId="77777777" w:rsidR="002074F3" w:rsidRDefault="002074F3" w:rsidP="002074F3">
      <w:pPr>
        <w:rPr>
          <w:rStyle w:val="Hyperlink"/>
          <w:sz w:val="20"/>
          <w:szCs w:val="20"/>
        </w:rPr>
      </w:pPr>
    </w:p>
    <w:p w14:paraId="171558BC" w14:textId="77777777" w:rsidR="002074F3" w:rsidRDefault="002074F3" w:rsidP="002074F3">
      <w:pPr>
        <w:rPr>
          <w:rStyle w:val="Hyperlink"/>
          <w:sz w:val="20"/>
          <w:szCs w:val="20"/>
        </w:rPr>
      </w:pPr>
    </w:p>
    <w:p w14:paraId="14E00CB5" w14:textId="77777777" w:rsidR="002074F3" w:rsidRDefault="002074F3" w:rsidP="002074F3">
      <w:pPr>
        <w:rPr>
          <w:rStyle w:val="Hyperlink"/>
          <w:sz w:val="20"/>
          <w:szCs w:val="20"/>
        </w:rPr>
      </w:pPr>
    </w:p>
    <w:p w14:paraId="7417BFAE" w14:textId="28F9DEAB" w:rsidR="002074F3" w:rsidRPr="00C20E11" w:rsidRDefault="0010149C" w:rsidP="002074F3">
      <w:pPr>
        <w:rPr>
          <w:sz w:val="20"/>
          <w:szCs w:val="20"/>
          <w:u w:val="single"/>
        </w:rPr>
      </w:pPr>
      <w:hyperlink w:anchor="TOP" w:history="1">
        <w:r w:rsidR="002074F3" w:rsidRPr="00C20E11">
          <w:rPr>
            <w:rStyle w:val="Hyperlink"/>
            <w:sz w:val="20"/>
            <w:szCs w:val="20"/>
          </w:rPr>
          <w:t>TOP^</w:t>
        </w:r>
      </w:hyperlink>
    </w:p>
    <w:p w14:paraId="2EF66661" w14:textId="404A8711" w:rsidR="00495F3F" w:rsidRPr="00495F3F" w:rsidRDefault="00495F3F" w:rsidP="00495F3F">
      <w:r w:rsidRPr="00495F3F">
        <w:rPr>
          <w:b/>
        </w:rPr>
        <w:lastRenderedPageBreak/>
        <w:t>MICRONESIA, V6.</w:t>
      </w:r>
      <w:r w:rsidRPr="00495F3F">
        <w:t xml:space="preserve">  Shu, JA1FMN will be QRV as V63PSK from </w:t>
      </w:r>
      <w:proofErr w:type="spellStart"/>
      <w:r w:rsidRPr="00495F3F">
        <w:t>Weno</w:t>
      </w:r>
      <w:proofErr w:type="spellEnd"/>
      <w:r w:rsidRPr="00495F3F">
        <w:t xml:space="preserve"> Island, IOTA OC-011, from November 19 to 25.  Activity will be holiday style on 40 to 15 meters using JT65 and FT8.  QSL direct to home call.  In addition, </w:t>
      </w:r>
      <w:proofErr w:type="spellStart"/>
      <w:r w:rsidRPr="00495F3F">
        <w:t>Sho</w:t>
      </w:r>
      <w:proofErr w:type="spellEnd"/>
      <w:r w:rsidRPr="00495F3F">
        <w:t>, JA7HMZ will be QRV as V63DX from Pohnpei Island, IOTA OC-010, from November 19 to 26.  Activity will be on 160 to 6 meters with a focus on FT8.  He will be active as V6A in the upcoming CQ World Wide DX CW contest.  QSL both calls direct to JA7HMZ.</w:t>
      </w:r>
    </w:p>
    <w:p w14:paraId="3DC26F48" w14:textId="77777777" w:rsidR="00495F3F" w:rsidRPr="00495F3F" w:rsidRDefault="00495F3F" w:rsidP="00495F3F"/>
    <w:p w14:paraId="6733E10A" w14:textId="77777777" w:rsidR="00495F3F" w:rsidRPr="00495F3F" w:rsidRDefault="00495F3F" w:rsidP="00495F3F">
      <w:r w:rsidRPr="00495F3F">
        <w:rPr>
          <w:b/>
        </w:rPr>
        <w:t xml:space="preserve">VIET NAM, XV.  </w:t>
      </w:r>
      <w:r w:rsidRPr="00495F3F">
        <w:t>Mats, RM2D will be QRV as XV9D from November 18 to December 2.  Activity will be holiday style on 40 to 10 meters, and possibly 80 meters, depending on conditions, using mostly CW.  This includes being an entry in the upcoming CQ World Wide DX CW contest.</w:t>
      </w:r>
    </w:p>
    <w:p w14:paraId="4C4D2C33" w14:textId="77777777" w:rsidR="00495F3F" w:rsidRPr="00495F3F" w:rsidRDefault="00495F3F" w:rsidP="00495F3F">
      <w:r w:rsidRPr="00495F3F">
        <w:t>QSL via EA5GL.</w:t>
      </w:r>
    </w:p>
    <w:p w14:paraId="47A58C20" w14:textId="77777777" w:rsidR="00495F3F" w:rsidRPr="00495F3F" w:rsidRDefault="00495F3F" w:rsidP="00495F3F"/>
    <w:p w14:paraId="34FD7B2C" w14:textId="77777777" w:rsidR="00495F3F" w:rsidRPr="00495F3F" w:rsidRDefault="00495F3F" w:rsidP="00495F3F">
      <w:r w:rsidRPr="00495F3F">
        <w:t xml:space="preserve">THIS WEEKEND ON THE RADIO.  The ARRL SSB Sweepstakes Contest, LZ DX Contest, All Austrian 160-Meter CW Contest, REF 160-Meter CW Contest, Feld Hell Sprint, RSGB 2nd 1.8 MHz CW Contest and Homebrew and </w:t>
      </w:r>
      <w:proofErr w:type="spellStart"/>
      <w:r w:rsidRPr="00495F3F">
        <w:t>Oldtime</w:t>
      </w:r>
      <w:proofErr w:type="spellEnd"/>
      <w:r w:rsidRPr="00495F3F">
        <w:t xml:space="preserve"> Equipment CW Party will certainly keep contesters busy this upcoming weekend.</w:t>
      </w:r>
    </w:p>
    <w:p w14:paraId="7B6B0EC3" w14:textId="77777777" w:rsidR="00495F3F" w:rsidRPr="00495F3F" w:rsidRDefault="00495F3F" w:rsidP="00495F3F"/>
    <w:p w14:paraId="55224F7E" w14:textId="77777777" w:rsidR="00495F3F" w:rsidRPr="00495F3F" w:rsidRDefault="00495F3F" w:rsidP="00495F3F">
      <w:r w:rsidRPr="00495F3F">
        <w:t>The Run for the Bacon QRP Contest is scheduled for November 19.</w:t>
      </w:r>
    </w:p>
    <w:p w14:paraId="205069F8" w14:textId="77777777" w:rsidR="00495F3F" w:rsidRPr="00495F3F" w:rsidRDefault="00495F3F" w:rsidP="00495F3F"/>
    <w:p w14:paraId="47FE16BA" w14:textId="77777777" w:rsidR="00495F3F" w:rsidRPr="00495F3F" w:rsidRDefault="00495F3F" w:rsidP="00495F3F">
      <w:r w:rsidRPr="00495F3F">
        <w:t xml:space="preserve">The RSGB 80-Meter Autumn SSB Series, </w:t>
      </w:r>
      <w:proofErr w:type="spellStart"/>
      <w:r w:rsidRPr="00495F3F">
        <w:t>CWops</w:t>
      </w:r>
      <w:proofErr w:type="spellEnd"/>
      <w:r w:rsidRPr="00495F3F">
        <w:t xml:space="preserve"> Mini-CWT Test and Phone Fray are scheduled for November 21.</w:t>
      </w:r>
    </w:p>
    <w:p w14:paraId="79BAA9EB" w14:textId="77777777" w:rsidR="00495F3F" w:rsidRPr="00495F3F" w:rsidRDefault="00495F3F" w:rsidP="00495F3F">
      <w:r w:rsidRPr="00495F3F">
        <w:t xml:space="preserve">     </w:t>
      </w:r>
    </w:p>
    <w:p w14:paraId="0915A019" w14:textId="77777777" w:rsidR="00495F3F" w:rsidRPr="00495F3F" w:rsidRDefault="00495F3F" w:rsidP="00495F3F">
      <w:r w:rsidRPr="00495F3F">
        <w:t>The ARRL International Grid Chase runs during all of 2018.</w:t>
      </w:r>
    </w:p>
    <w:p w14:paraId="1DAB9F26" w14:textId="77777777" w:rsidR="00495F3F" w:rsidRPr="00495F3F" w:rsidRDefault="00495F3F" w:rsidP="00495F3F"/>
    <w:p w14:paraId="5C0533E5" w14:textId="77777777" w:rsidR="00495F3F" w:rsidRPr="00495F3F" w:rsidRDefault="00495F3F" w:rsidP="00495F3F">
      <w:r w:rsidRPr="00495F3F">
        <w:t>Please see November QST, page 90, and the ARRL and WA7BNM Contest Web Sites for details.</w:t>
      </w:r>
    </w:p>
    <w:p w14:paraId="179D1BFE" w14:textId="77777777" w:rsidR="004A6655" w:rsidRPr="004A6655" w:rsidRDefault="004A6655" w:rsidP="00C3401A"/>
    <w:p w14:paraId="055885D1" w14:textId="4E29C91E" w:rsidR="006C415C" w:rsidRPr="006C415C" w:rsidRDefault="0010149C" w:rsidP="00FE4296">
      <w:pPr>
        <w:rPr>
          <w:b/>
          <w:i/>
          <w:color w:val="000000" w:themeColor="text1"/>
        </w:rPr>
      </w:pPr>
      <w:r>
        <w:pict w14:anchorId="63B30979">
          <v:rect id="_x0000_i1041" style="width:0;height:1.5pt" o:hralign="center" o:hrstd="t" o:hr="t" fillcolor="#a0a0a0" stroked="f"/>
        </w:pict>
      </w:r>
    </w:p>
    <w:p w14:paraId="7634D556" w14:textId="77777777" w:rsidR="00855185" w:rsidRPr="00855185" w:rsidRDefault="00855185" w:rsidP="00855185">
      <w:pPr>
        <w:rPr>
          <w:rFonts w:eastAsia="Calibri"/>
          <w:b/>
          <w:i/>
          <w:sz w:val="28"/>
          <w:szCs w:val="28"/>
        </w:rPr>
      </w:pPr>
      <w:bookmarkStart w:id="38" w:name="weather"/>
      <w:bookmarkEnd w:id="38"/>
      <w:r w:rsidRPr="00855185">
        <w:rPr>
          <w:rFonts w:eastAsia="Calibri"/>
          <w:b/>
          <w:i/>
          <w:sz w:val="28"/>
          <w:szCs w:val="28"/>
        </w:rPr>
        <w:t>CARBON MONOXIDE (CO) POISONING</w:t>
      </w:r>
    </w:p>
    <w:p w14:paraId="63E93468" w14:textId="77777777" w:rsidR="00855185" w:rsidRDefault="00855185" w:rsidP="00855185">
      <w:pPr>
        <w:rPr>
          <w:rFonts w:eastAsia="Calibri"/>
        </w:rPr>
      </w:pPr>
    </w:p>
    <w:p w14:paraId="048C76D7" w14:textId="77777777" w:rsidR="00855185" w:rsidRPr="00F07B83" w:rsidRDefault="00855185" w:rsidP="00855185">
      <w:pPr>
        <w:rPr>
          <w:rFonts w:eastAsia="Calibri"/>
        </w:rPr>
      </w:pPr>
      <w:r w:rsidRPr="00F07B83">
        <w:rPr>
          <w:rFonts w:eastAsia="Calibri"/>
        </w:rPr>
        <w:t>Hi Gang,</w:t>
      </w:r>
    </w:p>
    <w:p w14:paraId="1BB7CFA7" w14:textId="77777777" w:rsidR="00855185" w:rsidRPr="00F07B83" w:rsidRDefault="00855185" w:rsidP="00855185">
      <w:pPr>
        <w:rPr>
          <w:rFonts w:eastAsia="Calibri"/>
        </w:rPr>
      </w:pPr>
    </w:p>
    <w:p w14:paraId="75A60053" w14:textId="77777777" w:rsidR="00855185" w:rsidRPr="00F07B83" w:rsidRDefault="00855185" w:rsidP="00855185">
      <w:pPr>
        <w:rPr>
          <w:rFonts w:eastAsia="Calibri"/>
        </w:rPr>
      </w:pPr>
      <w:r w:rsidRPr="00F07B83">
        <w:rPr>
          <w:rFonts w:eastAsia="Calibri"/>
        </w:rPr>
        <w:t xml:space="preserve">I’m sure that </w:t>
      </w:r>
      <w:proofErr w:type="gramStart"/>
      <w:r w:rsidRPr="00F07B83">
        <w:rPr>
          <w:rFonts w:eastAsia="Calibri"/>
        </w:rPr>
        <w:t>a number of</w:t>
      </w:r>
      <w:proofErr w:type="gramEnd"/>
      <w:r w:rsidRPr="00F07B83">
        <w:rPr>
          <w:rFonts w:eastAsia="Calibri"/>
        </w:rPr>
        <w:t xml:space="preserve"> you are asking what the heck is the Section Manager writing about this stuff, it’s not Amateur Radio related!!  Well my friends, you are very mistaken. It’s not only Amateur Radio related, it’s something that as a HAM operator you may not ever have thought about. Where's your ham shack located? In the basement, garage or out building? Most generally ham shacks are </w:t>
      </w:r>
      <w:r w:rsidRPr="00DA7691">
        <w:rPr>
          <w:rFonts w:eastAsia="Calibri"/>
          <w:b/>
        </w:rPr>
        <w:t>not</w:t>
      </w:r>
      <w:r w:rsidRPr="00F07B83">
        <w:rPr>
          <w:rFonts w:eastAsia="Calibri"/>
        </w:rPr>
        <w:t xml:space="preserve"> in the living room or main part of the house. As such, heating devices are usually some sort of a supplemental heater/furnace, and that’s why I’m writing about this.</w:t>
      </w:r>
    </w:p>
    <w:p w14:paraId="7C675501" w14:textId="77777777" w:rsidR="00855185" w:rsidRPr="00F07B83" w:rsidRDefault="00855185" w:rsidP="00855185">
      <w:pPr>
        <w:rPr>
          <w:rFonts w:eastAsia="Calibri"/>
        </w:rPr>
      </w:pPr>
      <w:r>
        <w:rPr>
          <w:noProof/>
        </w:rPr>
        <w:drawing>
          <wp:anchor distT="0" distB="0" distL="114300" distR="114300" simplePos="0" relativeHeight="252194816" behindDoc="1" locked="0" layoutInCell="1" allowOverlap="1" wp14:anchorId="0FF84A59" wp14:editId="4348F420">
            <wp:simplePos x="0" y="0"/>
            <wp:positionH relativeFrom="margin">
              <wp:align>right</wp:align>
            </wp:positionH>
            <wp:positionV relativeFrom="paragraph">
              <wp:posOffset>76200</wp:posOffset>
            </wp:positionV>
            <wp:extent cx="1584960" cy="2478405"/>
            <wp:effectExtent l="0" t="0" r="0" b="0"/>
            <wp:wrapTight wrapText="bothSides">
              <wp:wrapPolygon edited="0">
                <wp:start x="0" y="0"/>
                <wp:lineTo x="0" y="21417"/>
                <wp:lineTo x="21288" y="21417"/>
                <wp:lineTo x="2128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extLst>
                        <a:ext uri="{28A0092B-C50C-407E-A947-70E740481C1C}">
                          <a14:useLocalDpi xmlns:a14="http://schemas.microsoft.com/office/drawing/2010/main" val="0"/>
                        </a:ext>
                      </a:extLst>
                    </a:blip>
                    <a:stretch>
                      <a:fillRect/>
                    </a:stretch>
                  </pic:blipFill>
                  <pic:spPr>
                    <a:xfrm>
                      <a:off x="0" y="0"/>
                      <a:ext cx="1584960" cy="2478405"/>
                    </a:xfrm>
                    <a:prstGeom prst="rect">
                      <a:avLst/>
                    </a:prstGeom>
                  </pic:spPr>
                </pic:pic>
              </a:graphicData>
            </a:graphic>
            <wp14:sizeRelH relativeFrom="page">
              <wp14:pctWidth>0</wp14:pctWidth>
            </wp14:sizeRelH>
            <wp14:sizeRelV relativeFrom="page">
              <wp14:pctHeight>0</wp14:pctHeight>
            </wp14:sizeRelV>
          </wp:anchor>
        </w:drawing>
      </w:r>
    </w:p>
    <w:p w14:paraId="233FF520" w14:textId="77777777" w:rsidR="002074F3" w:rsidRDefault="00855185" w:rsidP="00855185">
      <w:pPr>
        <w:rPr>
          <w:rFonts w:eastAsia="Calibri"/>
        </w:rPr>
      </w:pPr>
      <w:r w:rsidRPr="00F07B83">
        <w:rPr>
          <w:rFonts w:eastAsia="Calibri"/>
        </w:rPr>
        <w:t>First, let’s describe what Carbon Monoxide (CO) is. Carbon Monoxide (CO) is the poisonous gases emitted from carbon fueled heat sources (</w:t>
      </w:r>
      <w:proofErr w:type="gramStart"/>
      <w:r w:rsidRPr="00F07B83">
        <w:rPr>
          <w:rFonts w:eastAsia="Calibri"/>
        </w:rPr>
        <w:t>i.e..</w:t>
      </w:r>
      <w:proofErr w:type="gramEnd"/>
      <w:r w:rsidRPr="00F07B83">
        <w:rPr>
          <w:rFonts w:eastAsia="Calibri"/>
        </w:rPr>
        <w:t xml:space="preserve"> gas or fuel oil furnaces, wood burning fire places or stoves, kerosene heaters, propane heaters). I could go </w:t>
      </w:r>
      <w:proofErr w:type="gramStart"/>
      <w:r w:rsidRPr="00F07B83">
        <w:rPr>
          <w:rFonts w:eastAsia="Calibri"/>
        </w:rPr>
        <w:t>on</w:t>
      </w:r>
      <w:proofErr w:type="gramEnd"/>
      <w:r w:rsidRPr="00F07B83">
        <w:rPr>
          <w:rFonts w:eastAsia="Calibri"/>
        </w:rPr>
        <w:t xml:space="preserve"> but I think you get the idea. It’s colorless, odorless and it will definitely kill you if you breathe very much of </w:t>
      </w:r>
      <w:proofErr w:type="gramStart"/>
      <w:r w:rsidRPr="00F07B83">
        <w:rPr>
          <w:rFonts w:eastAsia="Calibri"/>
        </w:rPr>
        <w:t>it</w:t>
      </w:r>
      <w:proofErr w:type="gramEnd"/>
      <w:r w:rsidRPr="00F07B83">
        <w:rPr>
          <w:rFonts w:eastAsia="Calibri"/>
        </w:rPr>
        <w:t xml:space="preserve"> in. How does this gas kill? It </w:t>
      </w:r>
      <w:proofErr w:type="gramStart"/>
      <w:r w:rsidRPr="00F07B83">
        <w:rPr>
          <w:rFonts w:eastAsia="Calibri"/>
        </w:rPr>
        <w:t>actually migrates</w:t>
      </w:r>
      <w:proofErr w:type="gramEnd"/>
      <w:r w:rsidRPr="00F07B83">
        <w:rPr>
          <w:rFonts w:eastAsia="Calibri"/>
        </w:rPr>
        <w:t xml:space="preserve"> into the blood stream and replaces the oxygen in your blood with the Carbon Monoxide. Once it invades your blood stream it will be with you for a very long time, in fact, most of your life! Just ask any firefighter about that. Going into burning buildings without a Self-Contained Breathing Apparatus (SCBA) on will </w:t>
      </w:r>
      <w:proofErr w:type="gramStart"/>
      <w:r w:rsidRPr="00F07B83">
        <w:rPr>
          <w:rFonts w:eastAsia="Calibri"/>
        </w:rPr>
        <w:t>definitely subject</w:t>
      </w:r>
      <w:proofErr w:type="gramEnd"/>
      <w:r w:rsidRPr="00F07B83">
        <w:rPr>
          <w:rFonts w:eastAsia="Calibri"/>
        </w:rPr>
        <w:t xml:space="preserve"> you to Carbon Monoxide poisoning, and it takes years and years to get it out of your system, if ever. </w:t>
      </w:r>
    </w:p>
    <w:p w14:paraId="10F1B99E" w14:textId="77777777" w:rsidR="002074F3" w:rsidRDefault="002074F3" w:rsidP="002074F3">
      <w:pPr>
        <w:rPr>
          <w:rStyle w:val="Hyperlink"/>
          <w:sz w:val="20"/>
          <w:szCs w:val="20"/>
        </w:rPr>
      </w:pPr>
    </w:p>
    <w:p w14:paraId="26DC715F" w14:textId="77777777" w:rsidR="002074F3" w:rsidRDefault="002074F3" w:rsidP="002074F3">
      <w:pPr>
        <w:rPr>
          <w:rStyle w:val="Hyperlink"/>
          <w:sz w:val="20"/>
          <w:szCs w:val="20"/>
        </w:rPr>
      </w:pPr>
    </w:p>
    <w:p w14:paraId="40731D59" w14:textId="246A8E29" w:rsidR="002074F3" w:rsidRPr="00C20E11" w:rsidRDefault="0010149C" w:rsidP="002074F3">
      <w:pPr>
        <w:rPr>
          <w:sz w:val="20"/>
          <w:szCs w:val="20"/>
          <w:u w:val="single"/>
        </w:rPr>
      </w:pPr>
      <w:hyperlink w:anchor="TOP" w:history="1">
        <w:r w:rsidR="002074F3" w:rsidRPr="00C20E11">
          <w:rPr>
            <w:rStyle w:val="Hyperlink"/>
            <w:sz w:val="20"/>
            <w:szCs w:val="20"/>
          </w:rPr>
          <w:t>TOP^</w:t>
        </w:r>
      </w:hyperlink>
    </w:p>
    <w:p w14:paraId="2334F416" w14:textId="67AB874B" w:rsidR="00855185" w:rsidRPr="00F07B83" w:rsidRDefault="00855185" w:rsidP="00855185">
      <w:pPr>
        <w:rPr>
          <w:rFonts w:eastAsia="Calibri"/>
        </w:rPr>
      </w:pPr>
      <w:r w:rsidRPr="00F07B83">
        <w:rPr>
          <w:rFonts w:eastAsia="Calibri"/>
        </w:rPr>
        <w:lastRenderedPageBreak/>
        <w:t xml:space="preserve">Sometimes, if consumed in a large enough quantity, you may need a complete blood transfusion to just keep you alive. Yes Virginia, it is that deadly!! </w:t>
      </w:r>
    </w:p>
    <w:p w14:paraId="1BBBDF06" w14:textId="77777777" w:rsidR="00855185" w:rsidRDefault="00855185" w:rsidP="00855185">
      <w:pPr>
        <w:rPr>
          <w:noProof/>
        </w:rPr>
      </w:pPr>
    </w:p>
    <w:p w14:paraId="11679E9B" w14:textId="77777777" w:rsidR="00855185" w:rsidRPr="00F07B83" w:rsidRDefault="00855185" w:rsidP="00855185">
      <w:pPr>
        <w:rPr>
          <w:rFonts w:eastAsia="Calibri"/>
        </w:rPr>
      </w:pPr>
      <w:r>
        <w:rPr>
          <w:noProof/>
        </w:rPr>
        <w:drawing>
          <wp:anchor distT="0" distB="0" distL="114300" distR="114300" simplePos="0" relativeHeight="252196864" behindDoc="1" locked="0" layoutInCell="1" allowOverlap="1" wp14:anchorId="60CA4784" wp14:editId="4B266F44">
            <wp:simplePos x="0" y="0"/>
            <wp:positionH relativeFrom="margin">
              <wp:align>left</wp:align>
            </wp:positionH>
            <wp:positionV relativeFrom="paragraph">
              <wp:posOffset>23495</wp:posOffset>
            </wp:positionV>
            <wp:extent cx="1017905" cy="1397000"/>
            <wp:effectExtent l="0" t="0" r="0" b="0"/>
            <wp:wrapTight wrapText="bothSides">
              <wp:wrapPolygon edited="0">
                <wp:start x="0" y="0"/>
                <wp:lineTo x="0" y="21207"/>
                <wp:lineTo x="21021" y="21207"/>
                <wp:lineTo x="2102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0" cstate="print">
                      <a:extLst>
                        <a:ext uri="{28A0092B-C50C-407E-A947-70E740481C1C}">
                          <a14:useLocalDpi xmlns:a14="http://schemas.microsoft.com/office/drawing/2010/main" val="0"/>
                        </a:ext>
                      </a:extLst>
                    </a:blip>
                    <a:srcRect t="1176"/>
                    <a:stretch/>
                  </pic:blipFill>
                  <pic:spPr bwMode="auto">
                    <a:xfrm>
                      <a:off x="0" y="0"/>
                      <a:ext cx="1017905" cy="1397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7B83">
        <w:rPr>
          <w:rFonts w:eastAsia="Calibri"/>
        </w:rPr>
        <w:t xml:space="preserve">Why am I writing about this? It’s very personal to me. </w:t>
      </w:r>
      <w:proofErr w:type="gramStart"/>
      <w:r w:rsidRPr="00F07B83">
        <w:rPr>
          <w:rFonts w:eastAsia="Calibri"/>
        </w:rPr>
        <w:t>A number of</w:t>
      </w:r>
      <w:proofErr w:type="gramEnd"/>
      <w:r w:rsidRPr="00F07B83">
        <w:rPr>
          <w:rFonts w:eastAsia="Calibri"/>
        </w:rPr>
        <w:t xml:space="preserve"> years ago a very close friend (and his entire family) died in their sleep because they consumed Carbon Monoxide (CO) without knowing it. They lived in an old house on the north side of Mansfield and because it was old, it was drafty with leaks around the doors, windows and the walls didn’t have any insulation in them. We had gotten a cold snap in early November, and back in the middle 1970’s kerosene heaters were all the rage to supplement heat in just this kind of house. Well, with the help of my co-workers we were able to purchase a big kerosene heater to help them through this cold snap. They got the heater all set up and running and all was fine for the first several days, then on the third day the dad came to work complaining of a very bad headache. None of us thought much about it that day and the dad continued his job on the assembly line with the rest of us. The next afternoon we all found out that the heater had been malfunctioning and every member of the family had died of this very dangerous gas.</w:t>
      </w:r>
    </w:p>
    <w:p w14:paraId="4F3C6757" w14:textId="77777777" w:rsidR="00855185" w:rsidRPr="00F07B83" w:rsidRDefault="00855185" w:rsidP="00855185">
      <w:pPr>
        <w:rPr>
          <w:rFonts w:eastAsia="Calibri"/>
        </w:rPr>
      </w:pPr>
    </w:p>
    <w:p w14:paraId="5B5555F0" w14:textId="655EEFDC" w:rsidR="00855185" w:rsidRPr="00F07B83" w:rsidRDefault="00855185" w:rsidP="00855185">
      <w:pPr>
        <w:rPr>
          <w:rFonts w:eastAsia="Calibri"/>
        </w:rPr>
      </w:pPr>
      <w:r w:rsidRPr="00A62DD4">
        <w:rPr>
          <w:noProof/>
        </w:rPr>
        <w:drawing>
          <wp:anchor distT="0" distB="0" distL="114300" distR="114300" simplePos="0" relativeHeight="252197888" behindDoc="1" locked="0" layoutInCell="1" allowOverlap="1" wp14:anchorId="1C875527" wp14:editId="0EDA7DA8">
            <wp:simplePos x="0" y="0"/>
            <wp:positionH relativeFrom="margin">
              <wp:posOffset>5529580</wp:posOffset>
            </wp:positionH>
            <wp:positionV relativeFrom="paragraph">
              <wp:posOffset>92075</wp:posOffset>
            </wp:positionV>
            <wp:extent cx="1330960" cy="1318260"/>
            <wp:effectExtent l="0" t="0" r="2540" b="0"/>
            <wp:wrapTight wrapText="bothSides">
              <wp:wrapPolygon edited="0">
                <wp:start x="0" y="0"/>
                <wp:lineTo x="0" y="21225"/>
                <wp:lineTo x="21332" y="21225"/>
                <wp:lineTo x="21332"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extLst>
                        <a:ext uri="{28A0092B-C50C-407E-A947-70E740481C1C}">
                          <a14:useLocalDpi xmlns:a14="http://schemas.microsoft.com/office/drawing/2010/main" val="0"/>
                        </a:ext>
                      </a:extLst>
                    </a:blip>
                    <a:stretch>
                      <a:fillRect/>
                    </a:stretch>
                  </pic:blipFill>
                  <pic:spPr>
                    <a:xfrm>
                      <a:off x="0" y="0"/>
                      <a:ext cx="1330960" cy="1318260"/>
                    </a:xfrm>
                    <a:prstGeom prst="rect">
                      <a:avLst/>
                    </a:prstGeom>
                  </pic:spPr>
                </pic:pic>
              </a:graphicData>
            </a:graphic>
            <wp14:sizeRelH relativeFrom="page">
              <wp14:pctWidth>0</wp14:pctWidth>
            </wp14:sizeRelH>
            <wp14:sizeRelV relativeFrom="page">
              <wp14:pctHeight>0</wp14:pctHeight>
            </wp14:sizeRelV>
          </wp:anchor>
        </w:drawing>
      </w:r>
      <w:r w:rsidRPr="00F07B83">
        <w:rPr>
          <w:rFonts w:eastAsia="Calibri"/>
        </w:rPr>
        <w:t>I was absolutely torn apart. I had been one of several people at work that help</w:t>
      </w:r>
      <w:r>
        <w:rPr>
          <w:rFonts w:eastAsia="Calibri"/>
        </w:rPr>
        <w:t>ed</w:t>
      </w:r>
      <w:r w:rsidRPr="00F07B83">
        <w:rPr>
          <w:rFonts w:eastAsia="Calibri"/>
        </w:rPr>
        <w:t xml:space="preserve"> take up the</w:t>
      </w:r>
      <w:r w:rsidRPr="00A62DD4">
        <w:rPr>
          <w:noProof/>
        </w:rPr>
        <w:t xml:space="preserve"> </w:t>
      </w:r>
      <w:r w:rsidRPr="00F07B83">
        <w:rPr>
          <w:rFonts w:eastAsia="Calibri"/>
        </w:rPr>
        <w:t>collection to purchase the heater. It took me a long, long time to get over that. Don’t get me wrong, there’s nothing wrong with using these types of supplemental heating sources but be very careful when you do. At that time CO detectors were truly non-existent for homes, and the ones that were available were for scientific and commercial use</w:t>
      </w:r>
      <w:r>
        <w:rPr>
          <w:rFonts w:eastAsia="Calibri"/>
        </w:rPr>
        <w:t>,</w:t>
      </w:r>
      <w:r w:rsidRPr="00F07B83">
        <w:rPr>
          <w:rFonts w:eastAsia="Calibri"/>
        </w:rPr>
        <w:t xml:space="preserve"> and cost hundreds and hundreds of dollars. That’s all changed now. CO detectors are as cheap now as smoke detectors. You can get one for as little as $10 now. That’s an extremely cheap form of protection from this deadly gas.</w:t>
      </w:r>
    </w:p>
    <w:p w14:paraId="73CEB027" w14:textId="77777777" w:rsidR="00855185" w:rsidRDefault="00855185" w:rsidP="00855185">
      <w:pPr>
        <w:rPr>
          <w:rFonts w:eastAsia="Calibri"/>
        </w:rPr>
      </w:pPr>
    </w:p>
    <w:p w14:paraId="5B48AB72" w14:textId="77777777" w:rsidR="00855185" w:rsidRPr="00F07B83" w:rsidRDefault="00855185" w:rsidP="00855185">
      <w:pPr>
        <w:rPr>
          <w:rFonts w:eastAsia="Calibri"/>
        </w:rPr>
      </w:pPr>
      <w:r w:rsidRPr="00F07B83">
        <w:rPr>
          <w:rFonts w:eastAsia="Calibri"/>
        </w:rPr>
        <w:t>Winter is almost here. I don’t know about how it is at your house, but here in the little burg of Lexington, when it gets cold outside, you’ll see the smoke coming out of many chimneys around here. That means that the temperature has dropped to below where it is comfortable. This is the point where the furnaces come on and people start thinking about lighting up the fireplaces and so forth. Now if these devices haven’t been recently serviced, birds can make nests in the chimney’s and like your car, the heat source most likely needs a tune-up to make sure that it’s running efficiently and safely. Having the chimney stuffed up with bird nests or the heat source not burning correctly can cause Carbon Monoxide to accumulate in your house without you even knowing it. That’s where the CO detector comes into play.</w:t>
      </w:r>
      <w:r>
        <w:rPr>
          <w:rFonts w:eastAsia="Calibri"/>
        </w:rPr>
        <w:t>.</w:t>
      </w:r>
      <w:r w:rsidRPr="00F07B83">
        <w:rPr>
          <w:rFonts w:eastAsia="Calibri"/>
        </w:rPr>
        <w:t xml:space="preserve">. Please, please buy one, or two of these </w:t>
      </w:r>
      <w:proofErr w:type="gramStart"/>
      <w:r w:rsidRPr="00F07B83">
        <w:rPr>
          <w:rFonts w:eastAsia="Calibri"/>
        </w:rPr>
        <w:t>really inexpensive</w:t>
      </w:r>
      <w:proofErr w:type="gramEnd"/>
      <w:r w:rsidRPr="00F07B83">
        <w:rPr>
          <w:rFonts w:eastAsia="Calibri"/>
        </w:rPr>
        <w:t xml:space="preserve"> CO detectors for your safety and use it! During my trips around the state.  </w:t>
      </w:r>
    </w:p>
    <w:p w14:paraId="0DE6282F" w14:textId="77777777" w:rsidR="00855185" w:rsidRPr="00F07B83" w:rsidRDefault="00855185" w:rsidP="00855185">
      <w:pPr>
        <w:rPr>
          <w:rFonts w:eastAsia="Calibri"/>
        </w:rPr>
      </w:pPr>
    </w:p>
    <w:p w14:paraId="51A0388A" w14:textId="21CE25BF" w:rsidR="00855185" w:rsidRDefault="00855185" w:rsidP="00855185">
      <w:pPr>
        <w:rPr>
          <w:rFonts w:eastAsia="Calibri"/>
        </w:rPr>
      </w:pPr>
      <w:r w:rsidRPr="000666D7">
        <w:rPr>
          <w:noProof/>
        </w:rPr>
        <w:drawing>
          <wp:anchor distT="0" distB="0" distL="114300" distR="114300" simplePos="0" relativeHeight="252195840" behindDoc="1" locked="0" layoutInCell="1" allowOverlap="1" wp14:anchorId="6F134A41" wp14:editId="1745CC9E">
            <wp:simplePos x="0" y="0"/>
            <wp:positionH relativeFrom="column">
              <wp:posOffset>59055</wp:posOffset>
            </wp:positionH>
            <wp:positionV relativeFrom="paragraph">
              <wp:posOffset>8890</wp:posOffset>
            </wp:positionV>
            <wp:extent cx="3167380" cy="1783080"/>
            <wp:effectExtent l="0" t="0" r="0" b="7620"/>
            <wp:wrapTight wrapText="bothSides">
              <wp:wrapPolygon edited="0">
                <wp:start x="0" y="0"/>
                <wp:lineTo x="0" y="21462"/>
                <wp:lineTo x="21435" y="21462"/>
                <wp:lineTo x="2143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3167380" cy="1783080"/>
                    </a:xfrm>
                    <a:prstGeom prst="rect">
                      <a:avLst/>
                    </a:prstGeom>
                  </pic:spPr>
                </pic:pic>
              </a:graphicData>
            </a:graphic>
            <wp14:sizeRelH relativeFrom="page">
              <wp14:pctWidth>0</wp14:pctWidth>
            </wp14:sizeRelH>
            <wp14:sizeRelV relativeFrom="page">
              <wp14:pctHeight>0</wp14:pctHeight>
            </wp14:sizeRelV>
          </wp:anchor>
        </w:drawing>
      </w:r>
      <w:r w:rsidRPr="00F07B83">
        <w:rPr>
          <w:rFonts w:eastAsia="Calibri"/>
        </w:rPr>
        <w:t>By the way, it’s not all about detection either. Do you have a properly rated fire extinguisher within your reach? If not, get one. Learn how to properly use it. It will save you from a lot of damage if you know how to use it properly. Don’t assume that all you do is pull the pin and squeeze the trigger. It’s about knowing how to sweep and aim at the base of the fire. Do yourself a HUGE favor, buy a</w:t>
      </w:r>
      <w:r>
        <w:rPr>
          <w:rFonts w:eastAsia="Calibri"/>
        </w:rPr>
        <w:t>n</w:t>
      </w:r>
      <w:r w:rsidRPr="00F07B83">
        <w:rPr>
          <w:rFonts w:eastAsia="Calibri"/>
        </w:rPr>
        <w:t xml:space="preserve"> extinguisher </w:t>
      </w:r>
      <w:r>
        <w:rPr>
          <w:rFonts w:eastAsia="Calibri"/>
        </w:rPr>
        <w:t xml:space="preserve">or two </w:t>
      </w:r>
      <w:r w:rsidRPr="00F07B83">
        <w:rPr>
          <w:rFonts w:eastAsia="Calibri"/>
        </w:rPr>
        <w:t>and teach your entire family how to properly use</w:t>
      </w:r>
      <w:r>
        <w:rPr>
          <w:rFonts w:eastAsia="Calibri"/>
        </w:rPr>
        <w:t xml:space="preserve"> it</w:t>
      </w:r>
      <w:r w:rsidRPr="00F07B83">
        <w:rPr>
          <w:rFonts w:eastAsia="Calibri"/>
        </w:rPr>
        <w:t xml:space="preserve">! Yes, even the kids need to know how to </w:t>
      </w:r>
      <w:r>
        <w:rPr>
          <w:rFonts w:eastAsia="Calibri"/>
        </w:rPr>
        <w:t xml:space="preserve">properly </w:t>
      </w:r>
      <w:r w:rsidRPr="00F07B83">
        <w:rPr>
          <w:rFonts w:eastAsia="Calibri"/>
        </w:rPr>
        <w:t xml:space="preserve">use </w:t>
      </w:r>
      <w:r>
        <w:rPr>
          <w:rFonts w:eastAsia="Calibri"/>
        </w:rPr>
        <w:t>an extinguisher</w:t>
      </w:r>
      <w:r w:rsidRPr="00F07B83">
        <w:rPr>
          <w:rFonts w:eastAsia="Calibri"/>
        </w:rPr>
        <w:t>!</w:t>
      </w:r>
    </w:p>
    <w:p w14:paraId="0AA5D915" w14:textId="380B3A73" w:rsidR="00855185" w:rsidRDefault="00855185" w:rsidP="00855185">
      <w:pPr>
        <w:rPr>
          <w:rFonts w:eastAsia="Calibri"/>
        </w:rPr>
      </w:pPr>
    </w:p>
    <w:p w14:paraId="4B302A93" w14:textId="71F5FF02" w:rsidR="00855185" w:rsidRDefault="00855185" w:rsidP="00855185">
      <w:pPr>
        <w:rPr>
          <w:sz w:val="20"/>
          <w:szCs w:val="20"/>
          <w:u w:val="single"/>
        </w:rPr>
      </w:pPr>
    </w:p>
    <w:p w14:paraId="0544E418" w14:textId="3EEF23A4" w:rsidR="002074F3" w:rsidRDefault="002074F3" w:rsidP="00855185">
      <w:pPr>
        <w:rPr>
          <w:sz w:val="20"/>
          <w:szCs w:val="20"/>
          <w:u w:val="single"/>
        </w:rPr>
      </w:pPr>
    </w:p>
    <w:p w14:paraId="773729E2" w14:textId="1A4EC51B" w:rsidR="002074F3" w:rsidRDefault="002074F3" w:rsidP="00855185">
      <w:pPr>
        <w:rPr>
          <w:sz w:val="20"/>
          <w:szCs w:val="20"/>
          <w:u w:val="single"/>
        </w:rPr>
      </w:pPr>
    </w:p>
    <w:p w14:paraId="37AB485D" w14:textId="77777777" w:rsidR="002074F3" w:rsidRPr="00C20E11" w:rsidRDefault="0010149C" w:rsidP="002074F3">
      <w:pPr>
        <w:rPr>
          <w:sz w:val="20"/>
          <w:szCs w:val="20"/>
          <w:u w:val="single"/>
        </w:rPr>
      </w:pPr>
      <w:hyperlink w:anchor="TOP" w:history="1">
        <w:r w:rsidR="002074F3" w:rsidRPr="00C20E11">
          <w:rPr>
            <w:rStyle w:val="Hyperlink"/>
            <w:sz w:val="20"/>
            <w:szCs w:val="20"/>
          </w:rPr>
          <w:t>TOP^</w:t>
        </w:r>
      </w:hyperlink>
    </w:p>
    <w:p w14:paraId="11DE15D5" w14:textId="7BBDB769" w:rsidR="00855185" w:rsidRDefault="0010149C" w:rsidP="00855185">
      <w:pPr>
        <w:rPr>
          <w:rFonts w:eastAsia="Calibri"/>
        </w:rPr>
      </w:pPr>
      <w:r>
        <w:lastRenderedPageBreak/>
        <w:pict w14:anchorId="4C7D3DEE">
          <v:rect id="_x0000_i1042" style="width:0;height:1.5pt" o:hralign="center" o:hrstd="t" o:hr="t" fillcolor="#a0a0a0" stroked="f"/>
        </w:pict>
      </w:r>
    </w:p>
    <w:p w14:paraId="61291739" w14:textId="5B81544C" w:rsidR="008A5A15" w:rsidRDefault="00932A80" w:rsidP="00FE4296">
      <w:pPr>
        <w:rPr>
          <w:b/>
          <w:i/>
          <w:color w:val="000000" w:themeColor="text1"/>
          <w:sz w:val="28"/>
          <w:szCs w:val="28"/>
        </w:rPr>
      </w:pPr>
      <w:r>
        <w:rPr>
          <w:b/>
          <w:i/>
          <w:color w:val="000000" w:themeColor="text1"/>
          <w:sz w:val="28"/>
          <w:szCs w:val="28"/>
        </w:rPr>
        <w:t>New TYT Code Plug Editor</w:t>
      </w:r>
      <w:r w:rsidR="00D9567C">
        <w:rPr>
          <w:b/>
          <w:i/>
          <w:color w:val="000000" w:themeColor="text1"/>
          <w:sz w:val="28"/>
          <w:szCs w:val="28"/>
        </w:rPr>
        <w:t xml:space="preserve"> Program Released</w:t>
      </w:r>
    </w:p>
    <w:p w14:paraId="35198286" w14:textId="6926D772" w:rsidR="00932A80" w:rsidRPr="00932A80" w:rsidRDefault="00D9567C" w:rsidP="00932A80">
      <w:pPr>
        <w:rPr>
          <w:i/>
          <w:color w:val="000000" w:themeColor="text1"/>
        </w:rPr>
      </w:pPr>
      <w:r w:rsidRPr="00D9567C">
        <w:rPr>
          <w:i/>
          <w:color w:val="000000" w:themeColor="text1"/>
        </w:rPr>
        <w:t>(from Greg, WD9FTZ)</w:t>
      </w:r>
    </w:p>
    <w:p w14:paraId="100E35BA" w14:textId="77777777" w:rsidR="00D9567C" w:rsidRDefault="00D9567C" w:rsidP="00932A80">
      <w:pPr>
        <w:rPr>
          <w:color w:val="000000" w:themeColor="text1"/>
        </w:rPr>
      </w:pPr>
    </w:p>
    <w:p w14:paraId="2EB1114B" w14:textId="033E381D" w:rsidR="00932A80" w:rsidRPr="00932A80" w:rsidRDefault="00932A80" w:rsidP="00932A80">
      <w:pPr>
        <w:rPr>
          <w:color w:val="000000" w:themeColor="text1"/>
        </w:rPr>
      </w:pPr>
      <w:r w:rsidRPr="00932A80">
        <w:rPr>
          <w:color w:val="000000" w:themeColor="text1"/>
        </w:rPr>
        <w:t>The “TYT Code Plug Editor” was updated again!</w:t>
      </w:r>
      <w:r w:rsidR="00D9567C">
        <w:rPr>
          <w:color w:val="000000" w:themeColor="text1"/>
        </w:rPr>
        <w:t xml:space="preserve"> Here’s a link to the newest editor:</w:t>
      </w:r>
    </w:p>
    <w:p w14:paraId="59F13014" w14:textId="77777777" w:rsidR="00932A80" w:rsidRPr="00932A80" w:rsidRDefault="0010149C" w:rsidP="00932A80">
      <w:pPr>
        <w:rPr>
          <w:color w:val="000000" w:themeColor="text1"/>
        </w:rPr>
      </w:pPr>
      <w:hyperlink r:id="rId183" w:history="1">
        <w:r w:rsidR="00932A80" w:rsidRPr="00932A80">
          <w:rPr>
            <w:rStyle w:val="Hyperlink"/>
          </w:rPr>
          <w:t>http://miklor.com/DMR/DMR-380-CPEditor.php</w:t>
        </w:r>
      </w:hyperlink>
    </w:p>
    <w:p w14:paraId="14CE5432" w14:textId="77777777" w:rsidR="00932A80" w:rsidRPr="00932A80" w:rsidRDefault="00932A80" w:rsidP="00932A80">
      <w:pPr>
        <w:rPr>
          <w:color w:val="000000" w:themeColor="text1"/>
        </w:rPr>
      </w:pPr>
    </w:p>
    <w:p w14:paraId="54B11F23" w14:textId="596F5CDC" w:rsidR="00932A80" w:rsidRPr="00932A80" w:rsidRDefault="00932A80" w:rsidP="00932A80">
      <w:pPr>
        <w:rPr>
          <w:color w:val="000000" w:themeColor="text1"/>
        </w:rPr>
      </w:pPr>
      <w:r w:rsidRPr="00932A80">
        <w:rPr>
          <w:color w:val="000000" w:themeColor="text1"/>
        </w:rPr>
        <w:t xml:space="preserve">This little program allows a user to reorder the </w:t>
      </w:r>
      <w:r w:rsidR="00D9567C">
        <w:rPr>
          <w:color w:val="000000" w:themeColor="text1"/>
        </w:rPr>
        <w:t>T</w:t>
      </w:r>
      <w:r w:rsidRPr="00932A80">
        <w:rPr>
          <w:color w:val="000000" w:themeColor="text1"/>
        </w:rPr>
        <w:t>alk</w:t>
      </w:r>
      <w:r w:rsidR="00D9567C">
        <w:rPr>
          <w:color w:val="000000" w:themeColor="text1"/>
        </w:rPr>
        <w:t xml:space="preserve"> G</w:t>
      </w:r>
      <w:r w:rsidRPr="00932A80">
        <w:rPr>
          <w:color w:val="000000" w:themeColor="text1"/>
        </w:rPr>
        <w:t xml:space="preserve">roups in their </w:t>
      </w:r>
      <w:r w:rsidR="00D9567C">
        <w:rPr>
          <w:color w:val="000000" w:themeColor="text1"/>
        </w:rPr>
        <w:t>C</w:t>
      </w:r>
      <w:r w:rsidRPr="00932A80">
        <w:rPr>
          <w:color w:val="000000" w:themeColor="text1"/>
        </w:rPr>
        <w:t>ode</w:t>
      </w:r>
      <w:r w:rsidR="00D9567C">
        <w:rPr>
          <w:color w:val="000000" w:themeColor="text1"/>
        </w:rPr>
        <w:t xml:space="preserve"> P</w:t>
      </w:r>
      <w:r w:rsidRPr="00932A80">
        <w:rPr>
          <w:color w:val="000000" w:themeColor="text1"/>
        </w:rPr>
        <w:t xml:space="preserve">lug without errors associated in their </w:t>
      </w:r>
      <w:r w:rsidR="00D9567C">
        <w:rPr>
          <w:color w:val="000000" w:themeColor="text1"/>
        </w:rPr>
        <w:t>C</w:t>
      </w:r>
      <w:r w:rsidRPr="00932A80">
        <w:rPr>
          <w:color w:val="000000" w:themeColor="text1"/>
        </w:rPr>
        <w:t>ode</w:t>
      </w:r>
      <w:r w:rsidR="00D9567C">
        <w:rPr>
          <w:color w:val="000000" w:themeColor="text1"/>
        </w:rPr>
        <w:t xml:space="preserve"> P</w:t>
      </w:r>
      <w:r w:rsidRPr="00932A80">
        <w:rPr>
          <w:color w:val="000000" w:themeColor="text1"/>
        </w:rPr>
        <w:t>lug, something “Contact Manager” can cause.</w:t>
      </w:r>
      <w:r w:rsidR="00D9567C">
        <w:rPr>
          <w:color w:val="000000" w:themeColor="text1"/>
        </w:rPr>
        <w:t xml:space="preserve"> </w:t>
      </w:r>
      <w:r w:rsidRPr="00932A80">
        <w:rPr>
          <w:color w:val="000000" w:themeColor="text1"/>
        </w:rPr>
        <w:t>Contac Manager is good, but this TYT Code Plug Editor augments CM.</w:t>
      </w:r>
    </w:p>
    <w:p w14:paraId="2A045D5B" w14:textId="77777777" w:rsidR="00932A80" w:rsidRPr="00932A80" w:rsidRDefault="00932A80" w:rsidP="00932A80">
      <w:pPr>
        <w:rPr>
          <w:color w:val="000000" w:themeColor="text1"/>
        </w:rPr>
      </w:pPr>
    </w:p>
    <w:p w14:paraId="7CFB7A3D" w14:textId="4593FB44" w:rsidR="00932A80" w:rsidRPr="00932A80" w:rsidRDefault="00932A80" w:rsidP="00932A80">
      <w:pPr>
        <w:rPr>
          <w:color w:val="000000" w:themeColor="text1"/>
        </w:rPr>
      </w:pPr>
      <w:r w:rsidRPr="00932A80">
        <w:rPr>
          <w:color w:val="000000" w:themeColor="text1"/>
        </w:rPr>
        <w:t xml:space="preserve">Always backup your </w:t>
      </w:r>
      <w:r w:rsidR="00D9567C">
        <w:rPr>
          <w:color w:val="000000" w:themeColor="text1"/>
        </w:rPr>
        <w:t>C</w:t>
      </w:r>
      <w:r w:rsidRPr="00932A80">
        <w:rPr>
          <w:color w:val="000000" w:themeColor="text1"/>
        </w:rPr>
        <w:t>ode</w:t>
      </w:r>
      <w:r w:rsidR="00D9567C">
        <w:rPr>
          <w:color w:val="000000" w:themeColor="text1"/>
        </w:rPr>
        <w:t xml:space="preserve"> P</w:t>
      </w:r>
      <w:r w:rsidRPr="00932A80">
        <w:rPr>
          <w:color w:val="000000" w:themeColor="text1"/>
        </w:rPr>
        <w:t>lug before amending it. And, periodically save the additions.</w:t>
      </w:r>
      <w:r w:rsidR="00D9567C">
        <w:rPr>
          <w:color w:val="000000" w:themeColor="text1"/>
        </w:rPr>
        <w:t xml:space="preserve"> </w:t>
      </w:r>
      <w:r w:rsidRPr="00932A80">
        <w:rPr>
          <w:color w:val="000000" w:themeColor="text1"/>
        </w:rPr>
        <w:t xml:space="preserve">I have used previous versions of the TYT Code Plug Editor for about a year and a </w:t>
      </w:r>
      <w:r w:rsidR="005531C2" w:rsidRPr="00932A80">
        <w:rPr>
          <w:color w:val="000000" w:themeColor="text1"/>
        </w:rPr>
        <w:t>half,</w:t>
      </w:r>
      <w:r w:rsidRPr="00932A80">
        <w:rPr>
          <w:color w:val="000000" w:themeColor="text1"/>
        </w:rPr>
        <w:t xml:space="preserve"> so my remarks are from a</w:t>
      </w:r>
      <w:r w:rsidR="00D9567C">
        <w:rPr>
          <w:color w:val="000000" w:themeColor="text1"/>
        </w:rPr>
        <w:t>n</w:t>
      </w:r>
      <w:r w:rsidRPr="00932A80">
        <w:rPr>
          <w:color w:val="000000" w:themeColor="text1"/>
        </w:rPr>
        <w:t xml:space="preserve"> actual user.</w:t>
      </w:r>
    </w:p>
    <w:p w14:paraId="1FFDF15A" w14:textId="77777777" w:rsidR="00932A80" w:rsidRPr="00D9567C" w:rsidRDefault="00932A80" w:rsidP="00FE4296">
      <w:pPr>
        <w:rPr>
          <w:color w:val="000000" w:themeColor="text1"/>
        </w:rPr>
      </w:pPr>
    </w:p>
    <w:p w14:paraId="6DA63549" w14:textId="4784470D" w:rsidR="008A5A15" w:rsidRPr="008A5A15" w:rsidRDefault="0010149C" w:rsidP="00FE4296">
      <w:pPr>
        <w:rPr>
          <w:color w:val="000000" w:themeColor="text1"/>
        </w:rPr>
      </w:pPr>
      <w:r>
        <w:pict w14:anchorId="3128EB4F">
          <v:rect id="_x0000_i1043" style="width:0;height:1.5pt" o:hralign="center" o:hrstd="t" o:hr="t" fillcolor="#a0a0a0" stroked="f"/>
        </w:pict>
      </w:r>
    </w:p>
    <w:p w14:paraId="7444320D" w14:textId="4B90BB9D" w:rsidR="00685E22" w:rsidRDefault="00685E22" w:rsidP="00685E22">
      <w:pPr>
        <w:rPr>
          <w:rStyle w:val="Hyperlink"/>
          <w:color w:val="000000" w:themeColor="text1"/>
        </w:rPr>
      </w:pPr>
      <w:bookmarkStart w:id="39" w:name="national"/>
      <w:bookmarkEnd w:id="39"/>
      <w:r>
        <w:rPr>
          <w:rStyle w:val="Hyperlink"/>
          <w:b/>
          <w:i/>
          <w:color w:val="000000" w:themeColor="text1"/>
          <w:sz w:val="28"/>
          <w:szCs w:val="28"/>
        </w:rPr>
        <w:t>National News</w:t>
      </w:r>
    </w:p>
    <w:p w14:paraId="774121DE" w14:textId="09C6E0C5" w:rsidR="00685E22" w:rsidRPr="00685E22" w:rsidRDefault="00685E22" w:rsidP="00685E22">
      <w:pPr>
        <w:rPr>
          <w:rStyle w:val="Hyperlink"/>
          <w:i/>
          <w:color w:val="000000" w:themeColor="text1"/>
          <w:u w:val="none"/>
        </w:rPr>
      </w:pPr>
      <w:r w:rsidRPr="00685E22">
        <w:rPr>
          <w:rStyle w:val="Hyperlink"/>
          <w:i/>
          <w:color w:val="000000" w:themeColor="text1"/>
          <w:u w:val="none"/>
        </w:rPr>
        <w:t xml:space="preserve">(from </w:t>
      </w:r>
      <w:proofErr w:type="spellStart"/>
      <w:r w:rsidRPr="00685E22">
        <w:rPr>
          <w:rStyle w:val="Hyperlink"/>
          <w:i/>
          <w:color w:val="000000" w:themeColor="text1"/>
          <w:u w:val="none"/>
        </w:rPr>
        <w:t>arrl</w:t>
      </w:r>
      <w:proofErr w:type="spellEnd"/>
      <w:r w:rsidRPr="00685E22">
        <w:rPr>
          <w:rStyle w:val="Hyperlink"/>
          <w:i/>
          <w:color w:val="000000" w:themeColor="text1"/>
          <w:u w:val="none"/>
        </w:rPr>
        <w:t xml:space="preserve"> and other sources)</w:t>
      </w:r>
      <w:r w:rsidRPr="00685E22">
        <w:rPr>
          <w:noProof/>
        </w:rPr>
        <w:t xml:space="preserve"> </w:t>
      </w:r>
    </w:p>
    <w:p w14:paraId="18BD3950" w14:textId="25BA80F8" w:rsidR="00685E22" w:rsidRDefault="00685E22" w:rsidP="00685E22">
      <w:pPr>
        <w:rPr>
          <w:b/>
          <w:bCs/>
          <w:color w:val="000000" w:themeColor="text1"/>
        </w:rPr>
      </w:pPr>
    </w:p>
    <w:p w14:paraId="46C7528B" w14:textId="14252649" w:rsidR="00685E22" w:rsidRPr="00685E22" w:rsidRDefault="00685E22" w:rsidP="00685E22">
      <w:pPr>
        <w:rPr>
          <w:b/>
          <w:bCs/>
          <w:i/>
          <w:color w:val="000000" w:themeColor="text1"/>
          <w:sz w:val="28"/>
          <w:szCs w:val="28"/>
        </w:rPr>
      </w:pPr>
      <w:r w:rsidRPr="00685E22">
        <w:rPr>
          <w:b/>
          <w:bCs/>
          <w:i/>
          <w:color w:val="000000" w:themeColor="text1"/>
          <w:sz w:val="28"/>
          <w:szCs w:val="28"/>
        </w:rPr>
        <w:t>New Beta Version of WSJT-X is Now Available, Mock FT8 Contest Set</w:t>
      </w:r>
    </w:p>
    <w:p w14:paraId="317CFFB6" w14:textId="1A3C01EA" w:rsidR="0016148A" w:rsidRDefault="0016148A" w:rsidP="00685E22">
      <w:pPr>
        <w:rPr>
          <w:color w:val="000000" w:themeColor="text1"/>
        </w:rPr>
      </w:pPr>
    </w:p>
    <w:p w14:paraId="5D2DB8AE" w14:textId="730C6AB3" w:rsidR="00685E22" w:rsidRPr="00685E22" w:rsidRDefault="0016148A" w:rsidP="00685E22">
      <w:pPr>
        <w:rPr>
          <w:color w:val="000000" w:themeColor="text1"/>
        </w:rPr>
      </w:pPr>
      <w:r>
        <w:rPr>
          <w:noProof/>
        </w:rPr>
        <w:drawing>
          <wp:anchor distT="0" distB="0" distL="114300" distR="114300" simplePos="0" relativeHeight="252200960" behindDoc="1" locked="0" layoutInCell="1" allowOverlap="1" wp14:anchorId="23AEFDD3" wp14:editId="77DA9F00">
            <wp:simplePos x="0" y="0"/>
            <wp:positionH relativeFrom="margin">
              <wp:align>left</wp:align>
            </wp:positionH>
            <wp:positionV relativeFrom="paragraph">
              <wp:posOffset>13970</wp:posOffset>
            </wp:positionV>
            <wp:extent cx="1570990" cy="1409065"/>
            <wp:effectExtent l="0" t="0" r="0" b="635"/>
            <wp:wrapTight wrapText="bothSides">
              <wp:wrapPolygon edited="0">
                <wp:start x="0" y="0"/>
                <wp:lineTo x="0" y="21318"/>
                <wp:lineTo x="21216" y="21318"/>
                <wp:lineTo x="2121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extLst>
                        <a:ext uri="{28A0092B-C50C-407E-A947-70E740481C1C}">
                          <a14:useLocalDpi xmlns:a14="http://schemas.microsoft.com/office/drawing/2010/main" val="0"/>
                        </a:ext>
                      </a:extLst>
                    </a:blip>
                    <a:stretch>
                      <a:fillRect/>
                    </a:stretch>
                  </pic:blipFill>
                  <pic:spPr>
                    <a:xfrm>
                      <a:off x="0" y="0"/>
                      <a:ext cx="1570990" cy="1409065"/>
                    </a:xfrm>
                    <a:prstGeom prst="rect">
                      <a:avLst/>
                    </a:prstGeom>
                  </pic:spPr>
                </pic:pic>
              </a:graphicData>
            </a:graphic>
            <wp14:sizeRelH relativeFrom="page">
              <wp14:pctWidth>0</wp14:pctWidth>
            </wp14:sizeRelH>
            <wp14:sizeRelV relativeFrom="page">
              <wp14:pctHeight>0</wp14:pctHeight>
            </wp14:sizeRelV>
          </wp:anchor>
        </w:drawing>
      </w:r>
      <w:r w:rsidR="00685E22" w:rsidRPr="00685E22">
        <w:rPr>
          <w:color w:val="000000" w:themeColor="text1"/>
        </w:rPr>
        <w:t>A new </w:t>
      </w:r>
      <w:r w:rsidR="00685E22" w:rsidRPr="00685E22">
        <w:rPr>
          <w:i/>
          <w:iCs/>
          <w:color w:val="000000" w:themeColor="text1"/>
        </w:rPr>
        <w:t>WSJT-X</w:t>
      </w:r>
      <w:r w:rsidR="00685E22" w:rsidRPr="00685E22">
        <w:rPr>
          <w:color w:val="000000" w:themeColor="text1"/>
        </w:rPr>
        <w:t> “</w:t>
      </w:r>
      <w:hyperlink r:id="rId185" w:history="1">
        <w:r w:rsidR="00685E22" w:rsidRPr="00685E22">
          <w:rPr>
            <w:rStyle w:val="Hyperlink"/>
            <w:b/>
            <w:bCs/>
          </w:rPr>
          <w:t>release candidate</w:t>
        </w:r>
      </w:hyperlink>
      <w:r w:rsidR="00685E22" w:rsidRPr="00685E22">
        <w:rPr>
          <w:color w:val="000000" w:themeColor="text1"/>
        </w:rPr>
        <w:t>,” version 2.0.0-rc4, now is available, and the version 2.0 </w:t>
      </w:r>
      <w:hyperlink r:id="rId186" w:history="1">
        <w:r w:rsidR="00685E22" w:rsidRPr="00685E22">
          <w:rPr>
            <w:rStyle w:val="Hyperlink"/>
            <w:b/>
            <w:bCs/>
            <w:i/>
            <w:iCs/>
          </w:rPr>
          <w:t>Quick Start Guide</w:t>
        </w:r>
      </w:hyperlink>
      <w:r w:rsidR="00685E22" w:rsidRPr="00685E22">
        <w:rPr>
          <w:color w:val="000000" w:themeColor="text1"/>
        </w:rPr>
        <w:t> has been revised and extended. The developers urge anyone upgrading to the new version to read the release notes thoroughly, since the upgrade requires users to change operator settings, so the software may not work “out of the box” when upgrading from previous versions.</w:t>
      </w:r>
    </w:p>
    <w:p w14:paraId="510E0AF4" w14:textId="77777777" w:rsidR="0016148A" w:rsidRDefault="0016148A" w:rsidP="00685E22">
      <w:pPr>
        <w:rPr>
          <w:color w:val="000000" w:themeColor="text1"/>
        </w:rPr>
      </w:pPr>
    </w:p>
    <w:p w14:paraId="3E12E259" w14:textId="20307E68" w:rsidR="00685E22" w:rsidRPr="00685E22" w:rsidRDefault="00685E22" w:rsidP="00685E22">
      <w:pPr>
        <w:rPr>
          <w:color w:val="000000" w:themeColor="text1"/>
        </w:rPr>
      </w:pPr>
      <w:r w:rsidRPr="00685E22">
        <w:rPr>
          <w:color w:val="000000" w:themeColor="text1"/>
        </w:rPr>
        <w:t>The latest version of </w:t>
      </w:r>
      <w:r w:rsidRPr="00685E22">
        <w:rPr>
          <w:i/>
          <w:iCs/>
          <w:color w:val="000000" w:themeColor="text1"/>
        </w:rPr>
        <w:t>WSJT-X</w:t>
      </w:r>
      <w:r w:rsidRPr="00685E22">
        <w:rPr>
          <w:color w:val="000000" w:themeColor="text1"/>
        </w:rPr>
        <w:t xml:space="preserve"> also removes compatibility with earlier versions of the software in certain circumstances. “Users of version 1.9.1 and earlier will be unable to decode transmissions from users of version 2.0.0-rc4, and vice-versa,” developer Joe Taylor, K1JT, said in announcing the new beta version. “To minimize this cross-protocol interference, we suggest initially using the -rc4 release at audio </w:t>
      </w:r>
      <w:proofErr w:type="spellStart"/>
      <w:r w:rsidRPr="00685E22">
        <w:rPr>
          <w:color w:val="000000" w:themeColor="text1"/>
        </w:rPr>
        <w:t>TXfrequencies</w:t>
      </w:r>
      <w:proofErr w:type="spellEnd"/>
      <w:r w:rsidRPr="00685E22">
        <w:rPr>
          <w:color w:val="000000" w:themeColor="text1"/>
        </w:rPr>
        <w:t xml:space="preserve"> 2,000 Hz and higher. As more users upgrade their software to -rc4 or later, activity can gradually move downward in audio frequency. By December 10 or very soon afterward, everyone should upgrade to the full </w:t>
      </w:r>
      <w:r w:rsidRPr="00685E22">
        <w:rPr>
          <w:i/>
          <w:iCs/>
          <w:color w:val="000000" w:themeColor="text1"/>
        </w:rPr>
        <w:t>WSJT-X</w:t>
      </w:r>
      <w:r w:rsidRPr="00685E22">
        <w:rPr>
          <w:color w:val="000000" w:themeColor="text1"/>
        </w:rPr>
        <w:t> 2.0 general availability (GA) release.”</w:t>
      </w:r>
    </w:p>
    <w:p w14:paraId="486D6568" w14:textId="77777777" w:rsidR="0016148A" w:rsidRDefault="0016148A" w:rsidP="00685E22">
      <w:pPr>
        <w:rPr>
          <w:color w:val="000000" w:themeColor="text1"/>
        </w:rPr>
      </w:pPr>
    </w:p>
    <w:p w14:paraId="758242D3" w14:textId="19FD739F" w:rsidR="00685E22" w:rsidRPr="00685E22" w:rsidRDefault="00685E22" w:rsidP="00685E22">
      <w:pPr>
        <w:rPr>
          <w:color w:val="000000" w:themeColor="text1"/>
        </w:rPr>
      </w:pPr>
      <w:r w:rsidRPr="00685E22">
        <w:rPr>
          <w:color w:val="000000" w:themeColor="text1"/>
        </w:rPr>
        <w:t>Some changes from the RC3 beta version include these: The Esc key aborts a QSO, clears a DX Call, and selects Tx6; Fox/Hound/Contest selection boxes and new facilities for Contest and Fox-mode logging have been updated; the program disables transmit after 5 minutes of no mouse movement, and it will not auto-log a contact with incomplete exchange info.</w:t>
      </w:r>
    </w:p>
    <w:p w14:paraId="2C53A3CF" w14:textId="77777777" w:rsidR="0016148A" w:rsidRDefault="0016148A" w:rsidP="00685E22">
      <w:pPr>
        <w:rPr>
          <w:color w:val="000000" w:themeColor="text1"/>
        </w:rPr>
      </w:pPr>
    </w:p>
    <w:p w14:paraId="214A9855" w14:textId="5AF0B4FB" w:rsidR="00685E22" w:rsidRPr="00685E22" w:rsidRDefault="00685E22" w:rsidP="00685E22">
      <w:pPr>
        <w:rPr>
          <w:color w:val="000000" w:themeColor="text1"/>
        </w:rPr>
      </w:pPr>
      <w:r w:rsidRPr="00685E22">
        <w:rPr>
          <w:color w:val="000000" w:themeColor="text1"/>
        </w:rPr>
        <w:t>Coinciding with the release of </w:t>
      </w:r>
      <w:r w:rsidRPr="00685E22">
        <w:rPr>
          <w:i/>
          <w:iCs/>
          <w:color w:val="000000" w:themeColor="text1"/>
        </w:rPr>
        <w:t>WSJT-X</w:t>
      </w:r>
      <w:r w:rsidRPr="00685E22">
        <w:rPr>
          <w:color w:val="000000" w:themeColor="text1"/>
        </w:rPr>
        <w:t> version 2.0-rc4, the</w:t>
      </w:r>
      <w:r w:rsidRPr="00685E22">
        <w:rPr>
          <w:i/>
          <w:iCs/>
          <w:color w:val="000000" w:themeColor="text1"/>
        </w:rPr>
        <w:t> WSJT-X </w:t>
      </w:r>
      <w:r w:rsidRPr="00685E22">
        <w:rPr>
          <w:color w:val="000000" w:themeColor="text1"/>
        </w:rPr>
        <w:t>development team has scheduled an on-the-air FT8 protocol practice session to help operators become familiar with the software and to identify operational issues. The 1-hour FT8 mock contest will be held on November 20, 0200 – 0300 UTC (Monday evening, November 19, in North American time zones). Download links for -rc4 on </w:t>
      </w:r>
      <w:r w:rsidRPr="00685E22">
        <w:rPr>
          <w:i/>
          <w:iCs/>
          <w:color w:val="000000" w:themeColor="text1"/>
        </w:rPr>
        <w:t>Windows</w:t>
      </w:r>
      <w:r w:rsidRPr="00685E22">
        <w:rPr>
          <w:color w:val="000000" w:themeColor="text1"/>
        </w:rPr>
        <w:t>, </w:t>
      </w:r>
      <w:r w:rsidRPr="00685E22">
        <w:rPr>
          <w:i/>
          <w:iCs/>
          <w:color w:val="000000" w:themeColor="text1"/>
        </w:rPr>
        <w:t>Linux</w:t>
      </w:r>
      <w:r w:rsidRPr="00685E22">
        <w:rPr>
          <w:color w:val="000000" w:themeColor="text1"/>
        </w:rPr>
        <w:t>, and </w:t>
      </w:r>
      <w:r w:rsidRPr="00685E22">
        <w:rPr>
          <w:i/>
          <w:iCs/>
          <w:color w:val="000000" w:themeColor="text1"/>
        </w:rPr>
        <w:t>macOS</w:t>
      </w:r>
      <w:r w:rsidRPr="00685E22">
        <w:rPr>
          <w:color w:val="000000" w:themeColor="text1"/>
        </w:rPr>
        <w:t> are available on the </w:t>
      </w:r>
      <w:hyperlink r:id="rId187" w:history="1">
        <w:r w:rsidRPr="00685E22">
          <w:rPr>
            <w:rStyle w:val="Hyperlink"/>
            <w:b/>
            <w:bCs/>
            <w:i/>
            <w:iCs/>
          </w:rPr>
          <w:t>WSJT-X</w:t>
        </w:r>
        <w:r w:rsidRPr="00685E22">
          <w:rPr>
            <w:rStyle w:val="Hyperlink"/>
            <w:b/>
            <w:bCs/>
          </w:rPr>
          <w:t> page</w:t>
        </w:r>
      </w:hyperlink>
      <w:r w:rsidRPr="00685E22">
        <w:rPr>
          <w:color w:val="000000" w:themeColor="text1"/>
        </w:rPr>
        <w:t>.</w:t>
      </w:r>
    </w:p>
    <w:p w14:paraId="27708B6D" w14:textId="77777777" w:rsidR="0016148A" w:rsidRDefault="0016148A" w:rsidP="00685E22">
      <w:pPr>
        <w:rPr>
          <w:color w:val="000000" w:themeColor="text1"/>
        </w:rPr>
      </w:pPr>
    </w:p>
    <w:p w14:paraId="57CCCDA3" w14:textId="77777777" w:rsidR="0016148A" w:rsidRPr="0016148A" w:rsidRDefault="0016148A" w:rsidP="0016148A">
      <w:pPr>
        <w:jc w:val="center"/>
        <w:rPr>
          <w:color w:val="000000" w:themeColor="text1"/>
        </w:rPr>
      </w:pPr>
      <w:bookmarkStart w:id="40" w:name="_Hlk530309617"/>
      <w:r w:rsidRPr="0016148A">
        <w:rPr>
          <w:color w:val="000000" w:themeColor="text1"/>
        </w:rPr>
        <w:t>#########</w:t>
      </w:r>
    </w:p>
    <w:p w14:paraId="65C157A5" w14:textId="77777777" w:rsidR="00D278EC" w:rsidRDefault="00D278EC" w:rsidP="00D278EC">
      <w:pPr>
        <w:rPr>
          <w:rStyle w:val="Hyperlink"/>
          <w:sz w:val="20"/>
          <w:szCs w:val="20"/>
        </w:rPr>
      </w:pPr>
    </w:p>
    <w:p w14:paraId="179455DB" w14:textId="77777777" w:rsidR="00D278EC" w:rsidRDefault="00D278EC" w:rsidP="00D278EC">
      <w:pPr>
        <w:rPr>
          <w:rStyle w:val="Hyperlink"/>
          <w:sz w:val="20"/>
          <w:szCs w:val="20"/>
        </w:rPr>
      </w:pPr>
    </w:p>
    <w:bookmarkEnd w:id="40"/>
    <w:p w14:paraId="2F33C5EF" w14:textId="77777777" w:rsidR="00D278EC" w:rsidRDefault="00D278EC" w:rsidP="00D278EC">
      <w:pPr>
        <w:rPr>
          <w:rStyle w:val="Hyperlink"/>
          <w:sz w:val="20"/>
          <w:szCs w:val="20"/>
        </w:rPr>
      </w:pPr>
    </w:p>
    <w:bookmarkStart w:id="41" w:name="_Hlk530322312"/>
    <w:p w14:paraId="08A1DC1E" w14:textId="30AE710D" w:rsidR="00D278EC" w:rsidRPr="00C20E11" w:rsidRDefault="00D278EC" w:rsidP="00D278EC">
      <w:pPr>
        <w:rPr>
          <w:sz w:val="20"/>
          <w:szCs w:val="20"/>
          <w:u w:val="single"/>
        </w:rPr>
      </w:pPr>
      <w:r>
        <w:rPr>
          <w:rStyle w:val="Hyperlink"/>
          <w:sz w:val="20"/>
          <w:szCs w:val="20"/>
        </w:rPr>
        <w:fldChar w:fldCharType="begin"/>
      </w:r>
      <w:r>
        <w:rPr>
          <w:rStyle w:val="Hyperlink"/>
          <w:sz w:val="20"/>
          <w:szCs w:val="20"/>
        </w:rPr>
        <w:instrText xml:space="preserve"> HYPERLINK \l "TOP" </w:instrText>
      </w:r>
      <w:r>
        <w:rPr>
          <w:rStyle w:val="Hyperlink"/>
          <w:sz w:val="20"/>
          <w:szCs w:val="20"/>
        </w:rPr>
        <w:fldChar w:fldCharType="separate"/>
      </w:r>
      <w:r w:rsidRPr="00C20E11">
        <w:rPr>
          <w:rStyle w:val="Hyperlink"/>
          <w:sz w:val="20"/>
          <w:szCs w:val="20"/>
        </w:rPr>
        <w:t>TOP^</w:t>
      </w:r>
      <w:r>
        <w:rPr>
          <w:rStyle w:val="Hyperlink"/>
          <w:sz w:val="20"/>
          <w:szCs w:val="20"/>
        </w:rPr>
        <w:fldChar w:fldCharType="end"/>
      </w:r>
    </w:p>
    <w:bookmarkEnd w:id="41"/>
    <w:p w14:paraId="32012840" w14:textId="7A2E2C07" w:rsidR="0016148A" w:rsidRPr="0016148A" w:rsidRDefault="0016148A" w:rsidP="0016148A">
      <w:pPr>
        <w:rPr>
          <w:b/>
          <w:bCs/>
          <w:color w:val="000000" w:themeColor="text1"/>
        </w:rPr>
      </w:pPr>
      <w:r w:rsidRPr="0016148A">
        <w:rPr>
          <w:b/>
          <w:bCs/>
          <w:color w:val="000000" w:themeColor="text1"/>
        </w:rPr>
        <w:lastRenderedPageBreak/>
        <w:t>Inaugural “Green Keys Night” Set for January 1</w:t>
      </w:r>
    </w:p>
    <w:p w14:paraId="51B991B1" w14:textId="731A4B71" w:rsidR="0016148A" w:rsidRDefault="0016148A" w:rsidP="0016148A">
      <w:pPr>
        <w:rPr>
          <w:color w:val="000000" w:themeColor="text1"/>
        </w:rPr>
      </w:pPr>
    </w:p>
    <w:p w14:paraId="3C485AB6" w14:textId="585BFB2F" w:rsidR="0016148A" w:rsidRPr="0016148A" w:rsidRDefault="00BA7357" w:rsidP="0016148A">
      <w:pPr>
        <w:rPr>
          <w:color w:val="000000" w:themeColor="text1"/>
        </w:rPr>
      </w:pPr>
      <w:r>
        <w:rPr>
          <w:noProof/>
        </w:rPr>
        <w:drawing>
          <wp:anchor distT="0" distB="0" distL="114300" distR="114300" simplePos="0" relativeHeight="252201984" behindDoc="1" locked="0" layoutInCell="1" allowOverlap="1" wp14:anchorId="35B37B33" wp14:editId="5BC0109D">
            <wp:simplePos x="0" y="0"/>
            <wp:positionH relativeFrom="margin">
              <wp:align>right</wp:align>
            </wp:positionH>
            <wp:positionV relativeFrom="paragraph">
              <wp:posOffset>6985</wp:posOffset>
            </wp:positionV>
            <wp:extent cx="2519045" cy="1955800"/>
            <wp:effectExtent l="0" t="0" r="0" b="6350"/>
            <wp:wrapTight wrapText="bothSides">
              <wp:wrapPolygon edited="0">
                <wp:start x="0" y="0"/>
                <wp:lineTo x="0" y="21460"/>
                <wp:lineTo x="21399" y="21460"/>
                <wp:lineTo x="2139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extLst>
                        <a:ext uri="{28A0092B-C50C-407E-A947-70E740481C1C}">
                          <a14:useLocalDpi xmlns:a14="http://schemas.microsoft.com/office/drawing/2010/main" val="0"/>
                        </a:ext>
                      </a:extLst>
                    </a:blip>
                    <a:stretch>
                      <a:fillRect/>
                    </a:stretch>
                  </pic:blipFill>
                  <pic:spPr>
                    <a:xfrm>
                      <a:off x="0" y="0"/>
                      <a:ext cx="2519045" cy="1955800"/>
                    </a:xfrm>
                    <a:prstGeom prst="rect">
                      <a:avLst/>
                    </a:prstGeom>
                  </pic:spPr>
                </pic:pic>
              </a:graphicData>
            </a:graphic>
            <wp14:sizeRelH relativeFrom="page">
              <wp14:pctWidth>0</wp14:pctWidth>
            </wp14:sizeRelH>
            <wp14:sizeRelV relativeFrom="page">
              <wp14:pctHeight>0</wp14:pctHeight>
            </wp14:sizeRelV>
          </wp:anchor>
        </w:drawing>
      </w:r>
      <w:r w:rsidR="0016148A" w:rsidRPr="0016148A">
        <w:rPr>
          <w:color w:val="000000" w:themeColor="text1"/>
        </w:rPr>
        <w:t xml:space="preserve"> “Green Keys Night” — an event aimed at promoting the restoration and use of vintage mechanical teleprinters — will take place on January 1, 2019 (UTC), concurrent with Straight Key Night (</w:t>
      </w:r>
      <w:hyperlink r:id="rId189" w:history="1">
        <w:r w:rsidR="0016148A" w:rsidRPr="0016148A">
          <w:rPr>
            <w:rStyle w:val="Hyperlink"/>
            <w:b/>
            <w:bCs/>
          </w:rPr>
          <w:t>SKN</w:t>
        </w:r>
      </w:hyperlink>
      <w:r w:rsidR="0016148A" w:rsidRPr="0016148A">
        <w:rPr>
          <w:color w:val="000000" w:themeColor="text1"/>
        </w:rPr>
        <w:t>). As with SKN, GKN is an operating event and not a contest. “Green keys” refers to the color of the keys on Teletype Corporation machines. Participants are encouraged to get on the air and enjoy making casual contacts on RTTY. Call “CQ GKN.”</w:t>
      </w:r>
    </w:p>
    <w:p w14:paraId="2DC6E891" w14:textId="77777777" w:rsidR="0016148A" w:rsidRDefault="0016148A" w:rsidP="0016148A">
      <w:pPr>
        <w:rPr>
          <w:color w:val="000000" w:themeColor="text1"/>
        </w:rPr>
      </w:pPr>
    </w:p>
    <w:p w14:paraId="3ECCBA6E" w14:textId="571723D8" w:rsidR="0016148A" w:rsidRPr="0016148A" w:rsidRDefault="0016148A" w:rsidP="0016148A">
      <w:pPr>
        <w:rPr>
          <w:color w:val="000000" w:themeColor="text1"/>
        </w:rPr>
      </w:pPr>
      <w:r w:rsidRPr="0016148A">
        <w:rPr>
          <w:color w:val="000000" w:themeColor="text1"/>
        </w:rPr>
        <w:t xml:space="preserve">“The use of mechanical teleprinters is preferred, or simply get on the air with the oldest equipment you can scrape together,” said Jeff </w:t>
      </w:r>
      <w:proofErr w:type="spellStart"/>
      <w:r w:rsidRPr="0016148A">
        <w:rPr>
          <w:color w:val="000000" w:themeColor="text1"/>
        </w:rPr>
        <w:t>Stai</w:t>
      </w:r>
      <w:proofErr w:type="spellEnd"/>
      <w:r w:rsidRPr="0016148A">
        <w:rPr>
          <w:color w:val="000000" w:themeColor="text1"/>
        </w:rPr>
        <w:t>, WK6I. “Real heavy-metal teletypes to be sure, but if that isn't available, analog hardware modems, VT100 terminals, pre-</w:t>
      </w:r>
      <w:r w:rsidRPr="0016148A">
        <w:rPr>
          <w:i/>
          <w:iCs/>
          <w:color w:val="000000" w:themeColor="text1"/>
        </w:rPr>
        <w:t>Windows</w:t>
      </w:r>
      <w:r w:rsidRPr="0016148A">
        <w:rPr>
          <w:color w:val="000000" w:themeColor="text1"/>
        </w:rPr>
        <w:t xml:space="preserve"> computers, etc. And vacuum tubes. And maybe fire up that </w:t>
      </w:r>
      <w:proofErr w:type="spellStart"/>
      <w:r w:rsidRPr="0016148A">
        <w:rPr>
          <w:color w:val="000000" w:themeColor="text1"/>
        </w:rPr>
        <w:t>boatanchor</w:t>
      </w:r>
      <w:proofErr w:type="spellEnd"/>
      <w:r w:rsidRPr="0016148A">
        <w:rPr>
          <w:color w:val="000000" w:themeColor="text1"/>
        </w:rPr>
        <w:t xml:space="preserve"> rig that never gets enough air time.”</w:t>
      </w:r>
    </w:p>
    <w:p w14:paraId="4F18DE49" w14:textId="77777777" w:rsidR="0016148A" w:rsidRPr="0016148A" w:rsidRDefault="0016148A" w:rsidP="0016148A">
      <w:pPr>
        <w:rPr>
          <w:color w:val="000000" w:themeColor="text1"/>
        </w:rPr>
      </w:pPr>
      <w:r w:rsidRPr="0016148A">
        <w:rPr>
          <w:color w:val="000000" w:themeColor="text1"/>
        </w:rPr>
        <w:t>Sponsors request no pre-recorded messages or “brag tapes,” just “a real conversation by hand typing it keyboard to keyboard. Even those who do not own or have access to any old RTTY gear are invited to get on the air too, doing RTTY “the old-fashioned way,” keyboard to keyboard.</w:t>
      </w:r>
    </w:p>
    <w:p w14:paraId="0537C0C3" w14:textId="77777777" w:rsidR="00BA7357" w:rsidRDefault="00BA7357" w:rsidP="0016148A">
      <w:pPr>
        <w:rPr>
          <w:color w:val="000000" w:themeColor="text1"/>
        </w:rPr>
      </w:pPr>
    </w:p>
    <w:p w14:paraId="08146593" w14:textId="1BAADEF3" w:rsidR="0016148A" w:rsidRPr="0016148A" w:rsidRDefault="0016148A" w:rsidP="0016148A">
      <w:pPr>
        <w:rPr>
          <w:color w:val="000000" w:themeColor="text1"/>
        </w:rPr>
      </w:pPr>
      <w:proofErr w:type="spellStart"/>
      <w:r w:rsidRPr="0016148A">
        <w:rPr>
          <w:color w:val="000000" w:themeColor="text1"/>
        </w:rPr>
        <w:t>Stai</w:t>
      </w:r>
      <w:proofErr w:type="spellEnd"/>
      <w:r w:rsidRPr="0016148A">
        <w:rPr>
          <w:color w:val="000000" w:themeColor="text1"/>
        </w:rPr>
        <w:t xml:space="preserve"> asks participants to </w:t>
      </w:r>
      <w:hyperlink r:id="rId190" w:history="1">
        <w:r w:rsidRPr="0016148A">
          <w:rPr>
            <w:rStyle w:val="Hyperlink"/>
          </w:rPr>
          <w:t>let him know</w:t>
        </w:r>
      </w:hyperlink>
      <w:r w:rsidRPr="0016148A">
        <w:rPr>
          <w:color w:val="000000" w:themeColor="text1"/>
        </w:rPr>
        <w:t> if they were active in the event and to share a favorite or most interesting QSO (worked or heard), a log, and equipment operated (including photos).</w:t>
      </w:r>
    </w:p>
    <w:p w14:paraId="312130C9" w14:textId="77777777" w:rsidR="00BA7357" w:rsidRDefault="00BA7357" w:rsidP="0016148A">
      <w:pPr>
        <w:rPr>
          <w:color w:val="000000" w:themeColor="text1"/>
        </w:rPr>
      </w:pPr>
    </w:p>
    <w:p w14:paraId="11895DB8" w14:textId="46EA99F5" w:rsidR="0016148A" w:rsidRPr="0016148A" w:rsidRDefault="0016148A" w:rsidP="0016148A">
      <w:pPr>
        <w:rPr>
          <w:color w:val="000000" w:themeColor="text1"/>
        </w:rPr>
      </w:pPr>
      <w:r w:rsidRPr="0016148A">
        <w:rPr>
          <w:color w:val="000000" w:themeColor="text1"/>
        </w:rPr>
        <w:t>The </w:t>
      </w:r>
      <w:hyperlink r:id="rId191" w:history="1">
        <w:r w:rsidRPr="0016148A">
          <w:rPr>
            <w:rStyle w:val="Hyperlink"/>
          </w:rPr>
          <w:t>SARTG New Year RTTY Contest</w:t>
        </w:r>
      </w:hyperlink>
      <w:r w:rsidRPr="0016148A">
        <w:rPr>
          <w:color w:val="000000" w:themeColor="text1"/>
        </w:rPr>
        <w:t xml:space="preserve"> runs from 0800 to 1100 UTC on January 1. </w:t>
      </w:r>
      <w:proofErr w:type="spellStart"/>
      <w:r w:rsidRPr="0016148A">
        <w:rPr>
          <w:color w:val="000000" w:themeColor="text1"/>
        </w:rPr>
        <w:t>Stai</w:t>
      </w:r>
      <w:proofErr w:type="spellEnd"/>
      <w:r w:rsidRPr="0016148A">
        <w:rPr>
          <w:color w:val="000000" w:themeColor="text1"/>
        </w:rPr>
        <w:t xml:space="preserve"> suggested operating in that event as well.</w:t>
      </w:r>
    </w:p>
    <w:p w14:paraId="3A1C1F81" w14:textId="77777777" w:rsidR="00BA7357" w:rsidRDefault="00BA7357" w:rsidP="0016148A">
      <w:pPr>
        <w:rPr>
          <w:color w:val="000000" w:themeColor="text1"/>
        </w:rPr>
      </w:pPr>
    </w:p>
    <w:p w14:paraId="5DDD20DA" w14:textId="61594E42" w:rsidR="0016148A" w:rsidRPr="0016148A" w:rsidRDefault="0016148A" w:rsidP="0016148A">
      <w:pPr>
        <w:rPr>
          <w:color w:val="000000" w:themeColor="text1"/>
        </w:rPr>
      </w:pPr>
      <w:r w:rsidRPr="0016148A">
        <w:rPr>
          <w:color w:val="000000" w:themeColor="text1"/>
        </w:rPr>
        <w:t>The </w:t>
      </w:r>
      <w:proofErr w:type="spellStart"/>
      <w:r w:rsidRPr="0016148A">
        <w:rPr>
          <w:color w:val="000000" w:themeColor="text1"/>
        </w:rPr>
        <w:fldChar w:fldCharType="begin"/>
      </w:r>
      <w:r w:rsidRPr="0016148A">
        <w:rPr>
          <w:color w:val="000000" w:themeColor="text1"/>
        </w:rPr>
        <w:instrText xml:space="preserve"> HYPERLINK "http://mailman.qth.net/mailman/listinfo/greenkeys" </w:instrText>
      </w:r>
      <w:r w:rsidRPr="0016148A">
        <w:rPr>
          <w:color w:val="000000" w:themeColor="text1"/>
        </w:rPr>
        <w:fldChar w:fldCharType="separate"/>
      </w:r>
      <w:r w:rsidRPr="0016148A">
        <w:rPr>
          <w:rStyle w:val="Hyperlink"/>
        </w:rPr>
        <w:t>Greenkeys</w:t>
      </w:r>
      <w:proofErr w:type="spellEnd"/>
      <w:r w:rsidRPr="0016148A">
        <w:rPr>
          <w:rStyle w:val="Hyperlink"/>
        </w:rPr>
        <w:t xml:space="preserve"> online group</w:t>
      </w:r>
      <w:r w:rsidRPr="0016148A">
        <w:rPr>
          <w:color w:val="000000" w:themeColor="text1"/>
        </w:rPr>
        <w:fldChar w:fldCharType="end"/>
      </w:r>
      <w:r w:rsidRPr="0016148A">
        <w:rPr>
          <w:color w:val="000000" w:themeColor="text1"/>
        </w:rPr>
        <w:t> is an email list devoted to the discussion of older RTTY gear, including mechanical teleprinters, terminal units, paper tape, gears, cams, oil, and anything else related to TTY/RTTY.</w:t>
      </w:r>
    </w:p>
    <w:p w14:paraId="3AB04674" w14:textId="77777777" w:rsidR="00D278EC" w:rsidRDefault="00D278EC" w:rsidP="00D278EC">
      <w:pPr>
        <w:jc w:val="center"/>
        <w:rPr>
          <w:color w:val="000000" w:themeColor="text1"/>
        </w:rPr>
      </w:pPr>
    </w:p>
    <w:p w14:paraId="0274C318" w14:textId="713288A0" w:rsidR="00D278EC" w:rsidRPr="0016148A" w:rsidRDefault="00D278EC" w:rsidP="00D278EC">
      <w:pPr>
        <w:jc w:val="center"/>
        <w:rPr>
          <w:color w:val="000000" w:themeColor="text1"/>
        </w:rPr>
      </w:pPr>
      <w:r w:rsidRPr="0016148A">
        <w:rPr>
          <w:color w:val="000000" w:themeColor="text1"/>
        </w:rPr>
        <w:t>#########</w:t>
      </w:r>
    </w:p>
    <w:p w14:paraId="546D1269" w14:textId="77777777" w:rsidR="00D278EC" w:rsidRDefault="00D278EC" w:rsidP="00D278EC">
      <w:pPr>
        <w:rPr>
          <w:rStyle w:val="Hyperlink"/>
          <w:sz w:val="20"/>
          <w:szCs w:val="20"/>
        </w:rPr>
      </w:pPr>
    </w:p>
    <w:p w14:paraId="776823CE" w14:textId="77777777" w:rsidR="00D278EC" w:rsidRDefault="00D278EC" w:rsidP="00D278EC">
      <w:pPr>
        <w:rPr>
          <w:rStyle w:val="Hyperlink"/>
          <w:sz w:val="20"/>
          <w:szCs w:val="20"/>
        </w:rPr>
      </w:pPr>
    </w:p>
    <w:p w14:paraId="7B681B4B" w14:textId="77777777" w:rsidR="004D6D6C" w:rsidRPr="004D6D6C" w:rsidRDefault="004D6D6C" w:rsidP="004D6D6C">
      <w:pPr>
        <w:rPr>
          <w:b/>
          <w:bCs/>
          <w:i/>
          <w:color w:val="000000" w:themeColor="text1"/>
          <w:sz w:val="28"/>
          <w:szCs w:val="28"/>
        </w:rPr>
      </w:pPr>
      <w:r w:rsidRPr="004D6D6C">
        <w:rPr>
          <w:b/>
          <w:bCs/>
          <w:i/>
          <w:color w:val="000000" w:themeColor="text1"/>
          <w:sz w:val="28"/>
          <w:szCs w:val="28"/>
        </w:rPr>
        <w:t>ARRL Director, Vice Director Election Results Announced</w:t>
      </w:r>
    </w:p>
    <w:p w14:paraId="63EC17FC" w14:textId="51726F64" w:rsidR="004D6D6C" w:rsidRDefault="004D6D6C" w:rsidP="004D6D6C">
      <w:pPr>
        <w:rPr>
          <w:color w:val="000000" w:themeColor="text1"/>
        </w:rPr>
      </w:pPr>
    </w:p>
    <w:p w14:paraId="2E282CFD" w14:textId="1B31DBEC" w:rsidR="001026AA" w:rsidRDefault="001026AA" w:rsidP="004D6D6C">
      <w:pPr>
        <w:rPr>
          <w:color w:val="000000" w:themeColor="text1"/>
        </w:rPr>
      </w:pPr>
      <w:r>
        <w:rPr>
          <w:color w:val="000000" w:themeColor="text1"/>
        </w:rPr>
        <w:t>I know that none of these elections have anything to do with the Great Lakes Division, but since so many of you have asked me questions about what all was happening within these Divisions, I thought you would be interested to know how the elections came out.</w:t>
      </w:r>
    </w:p>
    <w:p w14:paraId="62CEBB1C" w14:textId="77777777" w:rsidR="001026AA" w:rsidRPr="004D6D6C" w:rsidRDefault="001026AA" w:rsidP="004D6D6C">
      <w:pPr>
        <w:rPr>
          <w:color w:val="000000" w:themeColor="text1"/>
        </w:rPr>
      </w:pPr>
    </w:p>
    <w:p w14:paraId="7361159B" w14:textId="2A51907E" w:rsidR="004D6D6C" w:rsidRPr="004D6D6C" w:rsidRDefault="004D6D6C" w:rsidP="004D6D6C">
      <w:pPr>
        <w:rPr>
          <w:color w:val="000000" w:themeColor="text1"/>
        </w:rPr>
      </w:pPr>
      <w:r w:rsidRPr="004D6D6C">
        <w:rPr>
          <w:color w:val="000000" w:themeColor="text1"/>
        </w:rPr>
        <w:t>ARRL has announced the results of contested elections for Director and Vice Director. Ballots were opened and counted on November 16 in seven contests within five ARRL Divisions.</w:t>
      </w:r>
      <w:r w:rsidR="001026AA">
        <w:rPr>
          <w:color w:val="000000" w:themeColor="text1"/>
        </w:rPr>
        <w:t xml:space="preserve"> </w:t>
      </w:r>
    </w:p>
    <w:p w14:paraId="5296AFFD" w14:textId="77777777" w:rsidR="00907033" w:rsidRDefault="00907033" w:rsidP="004D6D6C">
      <w:pPr>
        <w:rPr>
          <w:color w:val="000000" w:themeColor="text1"/>
        </w:rPr>
      </w:pPr>
    </w:p>
    <w:p w14:paraId="6E86CD32" w14:textId="2DD1542B" w:rsidR="004D6D6C" w:rsidRPr="004D6D6C" w:rsidRDefault="004D6D6C" w:rsidP="004D6D6C">
      <w:pPr>
        <w:rPr>
          <w:color w:val="000000" w:themeColor="text1"/>
        </w:rPr>
      </w:pPr>
      <w:r w:rsidRPr="004D6D6C">
        <w:rPr>
          <w:color w:val="000000" w:themeColor="text1"/>
        </w:rPr>
        <w:t>Here are the final tabulations</w:t>
      </w:r>
      <w:r w:rsidR="001026AA">
        <w:rPr>
          <w:color w:val="000000" w:themeColor="text1"/>
        </w:rPr>
        <w:t xml:space="preserve"> (* Denotes the incumbent)</w:t>
      </w:r>
      <w:r w:rsidRPr="004D6D6C">
        <w:rPr>
          <w:color w:val="000000" w:themeColor="text1"/>
        </w:rPr>
        <w:t>:  </w:t>
      </w:r>
    </w:p>
    <w:p w14:paraId="3160B406" w14:textId="3C0F0A7B" w:rsidR="001026AA" w:rsidRDefault="001026AA" w:rsidP="004D6D6C">
      <w:pPr>
        <w:rPr>
          <w:b/>
          <w:bCs/>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4034F7" w14:paraId="70809EDE" w14:textId="77777777" w:rsidTr="00907033">
        <w:tc>
          <w:tcPr>
            <w:tcW w:w="5395" w:type="dxa"/>
          </w:tcPr>
          <w:p w14:paraId="474FF1D0" w14:textId="77777777" w:rsidR="004034F7" w:rsidRPr="004D6D6C" w:rsidRDefault="004034F7" w:rsidP="004034F7">
            <w:pPr>
              <w:rPr>
                <w:color w:val="000000" w:themeColor="text1"/>
              </w:rPr>
            </w:pPr>
            <w:r w:rsidRPr="004D6D6C">
              <w:rPr>
                <w:b/>
                <w:bCs/>
                <w:color w:val="000000" w:themeColor="text1"/>
              </w:rPr>
              <w:t>Central Division Director</w:t>
            </w:r>
            <w:r w:rsidRPr="004D6D6C">
              <w:rPr>
                <w:color w:val="000000" w:themeColor="text1"/>
              </w:rPr>
              <w:t>  </w:t>
            </w:r>
          </w:p>
          <w:p w14:paraId="60FC9060" w14:textId="77777777" w:rsidR="004034F7" w:rsidRPr="004D6D6C" w:rsidRDefault="004034F7" w:rsidP="004034F7">
            <w:pPr>
              <w:rPr>
                <w:color w:val="000000" w:themeColor="text1"/>
              </w:rPr>
            </w:pPr>
            <w:r>
              <w:rPr>
                <w:color w:val="000000" w:themeColor="text1"/>
              </w:rPr>
              <w:t>*</w:t>
            </w:r>
            <w:r w:rsidRPr="004D6D6C">
              <w:rPr>
                <w:color w:val="000000" w:themeColor="text1"/>
              </w:rPr>
              <w:t>Kermit Carlson, W9XA 1,898  </w:t>
            </w:r>
          </w:p>
          <w:p w14:paraId="543BAE95" w14:textId="77777777" w:rsidR="004034F7" w:rsidRDefault="004034F7" w:rsidP="004034F7">
            <w:pPr>
              <w:rPr>
                <w:color w:val="000000" w:themeColor="text1"/>
              </w:rPr>
            </w:pPr>
            <w:r w:rsidRPr="004D6D6C">
              <w:rPr>
                <w:color w:val="000000" w:themeColor="text1"/>
              </w:rPr>
              <w:t xml:space="preserve">Valerie </w:t>
            </w:r>
            <w:proofErr w:type="spellStart"/>
            <w:r w:rsidRPr="004D6D6C">
              <w:rPr>
                <w:color w:val="000000" w:themeColor="text1"/>
              </w:rPr>
              <w:t>Hotzfeld</w:t>
            </w:r>
            <w:proofErr w:type="spellEnd"/>
            <w:r w:rsidRPr="004D6D6C">
              <w:rPr>
                <w:color w:val="000000" w:themeColor="text1"/>
              </w:rPr>
              <w:t>, NV9L 1,755  </w:t>
            </w:r>
          </w:p>
          <w:p w14:paraId="10A55FB3" w14:textId="77777777" w:rsidR="004034F7" w:rsidRDefault="004034F7" w:rsidP="004034F7">
            <w:pPr>
              <w:rPr>
                <w:color w:val="000000" w:themeColor="text1"/>
              </w:rPr>
            </w:pPr>
          </w:p>
          <w:p w14:paraId="33551A23" w14:textId="77777777" w:rsidR="004034F7" w:rsidRPr="004D6D6C" w:rsidRDefault="004034F7" w:rsidP="004034F7">
            <w:pPr>
              <w:rPr>
                <w:color w:val="000000" w:themeColor="text1"/>
              </w:rPr>
            </w:pPr>
            <w:r w:rsidRPr="004D6D6C">
              <w:rPr>
                <w:color w:val="000000" w:themeColor="text1"/>
              </w:rPr>
              <w:t>Mr. Carlson was declared elected.  </w:t>
            </w:r>
          </w:p>
          <w:p w14:paraId="0435B98B" w14:textId="77777777" w:rsidR="004034F7" w:rsidRDefault="004034F7" w:rsidP="004D6D6C">
            <w:pPr>
              <w:rPr>
                <w:b/>
                <w:bCs/>
                <w:color w:val="000000" w:themeColor="text1"/>
              </w:rPr>
            </w:pPr>
          </w:p>
        </w:tc>
        <w:tc>
          <w:tcPr>
            <w:tcW w:w="5395" w:type="dxa"/>
          </w:tcPr>
          <w:p w14:paraId="3FE5E818" w14:textId="77777777" w:rsidR="004034F7" w:rsidRPr="004D6D6C" w:rsidRDefault="004034F7" w:rsidP="004034F7">
            <w:pPr>
              <w:rPr>
                <w:color w:val="000000" w:themeColor="text1"/>
              </w:rPr>
            </w:pPr>
            <w:r w:rsidRPr="004D6D6C">
              <w:rPr>
                <w:b/>
                <w:bCs/>
                <w:color w:val="000000" w:themeColor="text1"/>
              </w:rPr>
              <w:t>Hudson Division Director</w:t>
            </w:r>
            <w:r w:rsidRPr="004D6D6C">
              <w:rPr>
                <w:color w:val="000000" w:themeColor="text1"/>
              </w:rPr>
              <w:t>  </w:t>
            </w:r>
          </w:p>
          <w:p w14:paraId="7205BD54" w14:textId="77777777" w:rsidR="004034F7" w:rsidRPr="004D6D6C" w:rsidRDefault="004034F7" w:rsidP="004034F7">
            <w:pPr>
              <w:rPr>
                <w:color w:val="000000" w:themeColor="text1"/>
              </w:rPr>
            </w:pPr>
            <w:r w:rsidRPr="004D6D6C">
              <w:rPr>
                <w:color w:val="000000" w:themeColor="text1"/>
              </w:rPr>
              <w:t>Ria Jairam, N2RJ 1,292  </w:t>
            </w:r>
          </w:p>
          <w:p w14:paraId="613D2CD6" w14:textId="77777777" w:rsidR="004034F7" w:rsidRDefault="004034F7" w:rsidP="004034F7">
            <w:pPr>
              <w:rPr>
                <w:color w:val="000000" w:themeColor="text1"/>
              </w:rPr>
            </w:pPr>
            <w:r>
              <w:rPr>
                <w:color w:val="000000" w:themeColor="text1"/>
              </w:rPr>
              <w:t>*</w:t>
            </w:r>
            <w:r w:rsidRPr="004D6D6C">
              <w:rPr>
                <w:color w:val="000000" w:themeColor="text1"/>
              </w:rPr>
              <w:t>Mike Lisenco, N2YBB 1,239</w:t>
            </w:r>
            <w:r>
              <w:rPr>
                <w:color w:val="000000" w:themeColor="text1"/>
              </w:rPr>
              <w:t xml:space="preserve">  </w:t>
            </w:r>
          </w:p>
          <w:p w14:paraId="02EDE82F" w14:textId="77777777" w:rsidR="004034F7" w:rsidRDefault="004034F7" w:rsidP="004034F7">
            <w:pPr>
              <w:rPr>
                <w:color w:val="000000" w:themeColor="text1"/>
              </w:rPr>
            </w:pPr>
          </w:p>
          <w:p w14:paraId="1C1BC5D1" w14:textId="7BF10FC3" w:rsidR="004034F7" w:rsidRDefault="004034F7" w:rsidP="004034F7">
            <w:pPr>
              <w:rPr>
                <w:b/>
                <w:bCs/>
                <w:color w:val="000000" w:themeColor="text1"/>
              </w:rPr>
            </w:pPr>
            <w:r w:rsidRPr="004D6D6C">
              <w:rPr>
                <w:color w:val="000000" w:themeColor="text1"/>
              </w:rPr>
              <w:t>Ms. Jairam was declared elected</w:t>
            </w:r>
          </w:p>
        </w:tc>
      </w:tr>
      <w:tr w:rsidR="004034F7" w14:paraId="3DC7EA65" w14:textId="77777777" w:rsidTr="00907033">
        <w:tc>
          <w:tcPr>
            <w:tcW w:w="5395" w:type="dxa"/>
          </w:tcPr>
          <w:p w14:paraId="349BAE1A" w14:textId="77777777" w:rsidR="00907033" w:rsidRPr="00C20E11" w:rsidRDefault="0010149C" w:rsidP="00907033">
            <w:pPr>
              <w:rPr>
                <w:sz w:val="20"/>
                <w:szCs w:val="20"/>
                <w:u w:val="single"/>
              </w:rPr>
            </w:pPr>
            <w:hyperlink w:anchor="TOP" w:history="1">
              <w:r w:rsidR="00907033" w:rsidRPr="00C20E11">
                <w:rPr>
                  <w:rStyle w:val="Hyperlink"/>
                  <w:sz w:val="20"/>
                  <w:szCs w:val="20"/>
                </w:rPr>
                <w:t>TOP^</w:t>
              </w:r>
            </w:hyperlink>
          </w:p>
          <w:p w14:paraId="0A0841DB" w14:textId="1BFBB24F" w:rsidR="004034F7" w:rsidRPr="004D6D6C" w:rsidRDefault="004034F7" w:rsidP="004034F7">
            <w:pPr>
              <w:rPr>
                <w:color w:val="000000" w:themeColor="text1"/>
              </w:rPr>
            </w:pPr>
            <w:r w:rsidRPr="004D6D6C">
              <w:rPr>
                <w:b/>
                <w:bCs/>
                <w:color w:val="000000" w:themeColor="text1"/>
              </w:rPr>
              <w:lastRenderedPageBreak/>
              <w:t>New England Division Director</w:t>
            </w:r>
            <w:r w:rsidRPr="004D6D6C">
              <w:rPr>
                <w:color w:val="000000" w:themeColor="text1"/>
              </w:rPr>
              <w:t>  </w:t>
            </w:r>
          </w:p>
          <w:p w14:paraId="79D32F5E" w14:textId="77777777" w:rsidR="004034F7" w:rsidRPr="004D6D6C" w:rsidRDefault="004034F7" w:rsidP="004034F7">
            <w:pPr>
              <w:rPr>
                <w:color w:val="000000" w:themeColor="text1"/>
              </w:rPr>
            </w:pPr>
            <w:r w:rsidRPr="004D6D6C">
              <w:rPr>
                <w:color w:val="000000" w:themeColor="text1"/>
              </w:rPr>
              <w:t xml:space="preserve">Fred </w:t>
            </w:r>
            <w:proofErr w:type="spellStart"/>
            <w:r w:rsidRPr="004D6D6C">
              <w:rPr>
                <w:color w:val="000000" w:themeColor="text1"/>
              </w:rPr>
              <w:t>Hopengarten</w:t>
            </w:r>
            <w:proofErr w:type="spellEnd"/>
            <w:r w:rsidRPr="004D6D6C">
              <w:rPr>
                <w:color w:val="000000" w:themeColor="text1"/>
              </w:rPr>
              <w:t>, K1VR 1,432  </w:t>
            </w:r>
          </w:p>
          <w:p w14:paraId="35CD2DEC" w14:textId="77777777" w:rsidR="004034F7" w:rsidRDefault="004034F7" w:rsidP="004034F7">
            <w:pPr>
              <w:rPr>
                <w:color w:val="000000" w:themeColor="text1"/>
              </w:rPr>
            </w:pPr>
            <w:r>
              <w:rPr>
                <w:color w:val="000000" w:themeColor="text1"/>
              </w:rPr>
              <w:t>*</w:t>
            </w:r>
            <w:r w:rsidRPr="001026AA">
              <w:rPr>
                <w:color w:val="000000" w:themeColor="text1"/>
              </w:rPr>
              <w:t xml:space="preserve">Tom </w:t>
            </w:r>
            <w:proofErr w:type="spellStart"/>
            <w:r w:rsidRPr="001026AA">
              <w:rPr>
                <w:color w:val="000000" w:themeColor="text1"/>
              </w:rPr>
              <w:t>Frenaye</w:t>
            </w:r>
            <w:proofErr w:type="spellEnd"/>
            <w:r w:rsidRPr="001026AA">
              <w:rPr>
                <w:color w:val="000000" w:themeColor="text1"/>
              </w:rPr>
              <w:t>, K1KI 1,383</w:t>
            </w:r>
            <w:r>
              <w:rPr>
                <w:color w:val="000000" w:themeColor="text1"/>
              </w:rPr>
              <w:t xml:space="preserve">  </w:t>
            </w:r>
          </w:p>
          <w:p w14:paraId="1B678B7B" w14:textId="77777777" w:rsidR="004034F7" w:rsidRDefault="004034F7" w:rsidP="004034F7">
            <w:pPr>
              <w:rPr>
                <w:color w:val="000000" w:themeColor="text1"/>
              </w:rPr>
            </w:pPr>
          </w:p>
          <w:p w14:paraId="6E5EB1DE" w14:textId="77777777" w:rsidR="004034F7" w:rsidRPr="004D6D6C" w:rsidRDefault="004034F7" w:rsidP="004034F7">
            <w:pPr>
              <w:rPr>
                <w:color w:val="000000" w:themeColor="text1"/>
              </w:rPr>
            </w:pPr>
            <w:r w:rsidRPr="004D6D6C">
              <w:rPr>
                <w:color w:val="000000" w:themeColor="text1"/>
              </w:rPr>
              <w:t xml:space="preserve">Mr. </w:t>
            </w:r>
            <w:proofErr w:type="spellStart"/>
            <w:r w:rsidRPr="004D6D6C">
              <w:rPr>
                <w:color w:val="000000" w:themeColor="text1"/>
              </w:rPr>
              <w:t>Hopengarten</w:t>
            </w:r>
            <w:proofErr w:type="spellEnd"/>
            <w:r w:rsidRPr="004D6D6C">
              <w:rPr>
                <w:color w:val="000000" w:themeColor="text1"/>
              </w:rPr>
              <w:t xml:space="preserve"> was declared elected.  </w:t>
            </w:r>
          </w:p>
          <w:p w14:paraId="115B907B" w14:textId="77777777" w:rsidR="004034F7" w:rsidRDefault="004034F7" w:rsidP="004D6D6C">
            <w:pPr>
              <w:rPr>
                <w:b/>
                <w:bCs/>
                <w:color w:val="000000" w:themeColor="text1"/>
              </w:rPr>
            </w:pPr>
          </w:p>
        </w:tc>
        <w:tc>
          <w:tcPr>
            <w:tcW w:w="5395" w:type="dxa"/>
          </w:tcPr>
          <w:p w14:paraId="1952670F" w14:textId="77777777" w:rsidR="00907033" w:rsidRDefault="00907033" w:rsidP="004034F7">
            <w:pPr>
              <w:rPr>
                <w:b/>
                <w:bCs/>
                <w:color w:val="000000" w:themeColor="text1"/>
              </w:rPr>
            </w:pPr>
          </w:p>
          <w:p w14:paraId="0AFF5095" w14:textId="09486A24" w:rsidR="004034F7" w:rsidRPr="004D6D6C" w:rsidRDefault="004034F7" w:rsidP="004034F7">
            <w:pPr>
              <w:rPr>
                <w:color w:val="000000" w:themeColor="text1"/>
              </w:rPr>
            </w:pPr>
            <w:r w:rsidRPr="004D6D6C">
              <w:rPr>
                <w:b/>
                <w:bCs/>
                <w:color w:val="000000" w:themeColor="text1"/>
              </w:rPr>
              <w:lastRenderedPageBreak/>
              <w:t>Northwestern Division Director</w:t>
            </w:r>
            <w:r w:rsidRPr="004D6D6C">
              <w:rPr>
                <w:color w:val="000000" w:themeColor="text1"/>
              </w:rPr>
              <w:t>  </w:t>
            </w:r>
          </w:p>
          <w:p w14:paraId="7FC32B15" w14:textId="77777777" w:rsidR="004034F7" w:rsidRPr="004D6D6C" w:rsidRDefault="004034F7" w:rsidP="004034F7">
            <w:pPr>
              <w:rPr>
                <w:color w:val="000000" w:themeColor="text1"/>
              </w:rPr>
            </w:pPr>
            <w:r w:rsidRPr="004D6D6C">
              <w:rPr>
                <w:color w:val="000000" w:themeColor="text1"/>
              </w:rPr>
              <w:t>Mike Ritz, W7VO 1,589  </w:t>
            </w:r>
          </w:p>
          <w:p w14:paraId="7D58C55A" w14:textId="77777777" w:rsidR="004034F7" w:rsidRPr="004D6D6C" w:rsidRDefault="004034F7" w:rsidP="004034F7">
            <w:pPr>
              <w:rPr>
                <w:color w:val="000000" w:themeColor="text1"/>
              </w:rPr>
            </w:pPr>
            <w:r w:rsidRPr="004D6D6C">
              <w:rPr>
                <w:color w:val="000000" w:themeColor="text1"/>
              </w:rPr>
              <w:t>Bonnie Altus, AB7ZQ 1,308  </w:t>
            </w:r>
          </w:p>
          <w:p w14:paraId="5198104B" w14:textId="77777777" w:rsidR="004034F7" w:rsidRDefault="004034F7" w:rsidP="004034F7">
            <w:pPr>
              <w:rPr>
                <w:color w:val="000000" w:themeColor="text1"/>
              </w:rPr>
            </w:pPr>
            <w:r w:rsidRPr="004D6D6C">
              <w:rPr>
                <w:color w:val="000000" w:themeColor="text1"/>
              </w:rPr>
              <w:t>Horace Hamby, N7DRW 495  </w:t>
            </w:r>
          </w:p>
          <w:p w14:paraId="51B5FE2A" w14:textId="77777777" w:rsidR="004034F7" w:rsidRDefault="004034F7" w:rsidP="004034F7">
            <w:pPr>
              <w:rPr>
                <w:color w:val="000000" w:themeColor="text1"/>
              </w:rPr>
            </w:pPr>
          </w:p>
          <w:p w14:paraId="4DE460D5" w14:textId="77777777" w:rsidR="004034F7" w:rsidRPr="004D6D6C" w:rsidRDefault="004034F7" w:rsidP="004034F7">
            <w:pPr>
              <w:rPr>
                <w:color w:val="000000" w:themeColor="text1"/>
              </w:rPr>
            </w:pPr>
            <w:r w:rsidRPr="004D6D6C">
              <w:rPr>
                <w:color w:val="000000" w:themeColor="text1"/>
              </w:rPr>
              <w:t>Mr. Ritz was declared elected.  </w:t>
            </w:r>
          </w:p>
          <w:p w14:paraId="00C26C78" w14:textId="77777777" w:rsidR="004034F7" w:rsidRDefault="004034F7" w:rsidP="004D6D6C">
            <w:pPr>
              <w:rPr>
                <w:b/>
                <w:bCs/>
                <w:color w:val="000000" w:themeColor="text1"/>
              </w:rPr>
            </w:pPr>
          </w:p>
        </w:tc>
      </w:tr>
      <w:tr w:rsidR="004034F7" w14:paraId="3699DD57" w14:textId="77777777" w:rsidTr="00907033">
        <w:tc>
          <w:tcPr>
            <w:tcW w:w="5395" w:type="dxa"/>
          </w:tcPr>
          <w:p w14:paraId="74737945" w14:textId="77777777" w:rsidR="004034F7" w:rsidRPr="004D6D6C" w:rsidRDefault="004034F7" w:rsidP="004034F7">
            <w:pPr>
              <w:rPr>
                <w:color w:val="000000" w:themeColor="text1"/>
              </w:rPr>
            </w:pPr>
            <w:r w:rsidRPr="004D6D6C">
              <w:rPr>
                <w:b/>
                <w:bCs/>
                <w:color w:val="000000" w:themeColor="text1"/>
              </w:rPr>
              <w:lastRenderedPageBreak/>
              <w:t>Northwestern Division Vice Director</w:t>
            </w:r>
            <w:r w:rsidRPr="004D6D6C">
              <w:rPr>
                <w:color w:val="000000" w:themeColor="text1"/>
              </w:rPr>
              <w:t>  </w:t>
            </w:r>
          </w:p>
          <w:p w14:paraId="0D002F0D" w14:textId="77777777" w:rsidR="004034F7" w:rsidRPr="004D6D6C" w:rsidRDefault="004034F7" w:rsidP="004034F7">
            <w:pPr>
              <w:rPr>
                <w:color w:val="000000" w:themeColor="text1"/>
              </w:rPr>
            </w:pPr>
            <w:r w:rsidRPr="004D6D6C">
              <w:rPr>
                <w:color w:val="000000" w:themeColor="text1"/>
              </w:rPr>
              <w:t>Mark Tharp, KB7HDX 1,368  </w:t>
            </w:r>
          </w:p>
          <w:p w14:paraId="5B19B740" w14:textId="77777777" w:rsidR="004034F7" w:rsidRPr="004D6D6C" w:rsidRDefault="004034F7" w:rsidP="004034F7">
            <w:pPr>
              <w:rPr>
                <w:color w:val="000000" w:themeColor="text1"/>
              </w:rPr>
            </w:pPr>
            <w:r w:rsidRPr="004D6D6C">
              <w:rPr>
                <w:color w:val="000000" w:themeColor="text1"/>
              </w:rPr>
              <w:t>Daniel Stevens, KL7WM 1,228  </w:t>
            </w:r>
          </w:p>
          <w:p w14:paraId="0497EE91" w14:textId="77777777" w:rsidR="004034F7" w:rsidRDefault="004034F7" w:rsidP="004034F7">
            <w:pPr>
              <w:rPr>
                <w:color w:val="000000" w:themeColor="text1"/>
              </w:rPr>
            </w:pPr>
            <w:r w:rsidRPr="004D6D6C">
              <w:rPr>
                <w:color w:val="000000" w:themeColor="text1"/>
              </w:rPr>
              <w:t>Delvin Bunton, NS7U 767  </w:t>
            </w:r>
          </w:p>
          <w:p w14:paraId="53A7DBC2" w14:textId="77777777" w:rsidR="004034F7" w:rsidRDefault="004034F7" w:rsidP="004034F7">
            <w:pPr>
              <w:rPr>
                <w:color w:val="000000" w:themeColor="text1"/>
              </w:rPr>
            </w:pPr>
          </w:p>
          <w:p w14:paraId="69A68C52" w14:textId="77777777" w:rsidR="004034F7" w:rsidRPr="004D6D6C" w:rsidRDefault="004034F7" w:rsidP="004034F7">
            <w:pPr>
              <w:rPr>
                <w:color w:val="000000" w:themeColor="text1"/>
              </w:rPr>
            </w:pPr>
            <w:r w:rsidRPr="004D6D6C">
              <w:rPr>
                <w:color w:val="000000" w:themeColor="text1"/>
              </w:rPr>
              <w:t>Mr. Tharp was declared elected.  </w:t>
            </w:r>
          </w:p>
          <w:p w14:paraId="39780460" w14:textId="77777777" w:rsidR="004034F7" w:rsidRDefault="004034F7" w:rsidP="004D6D6C">
            <w:pPr>
              <w:rPr>
                <w:b/>
                <w:bCs/>
                <w:color w:val="000000" w:themeColor="text1"/>
              </w:rPr>
            </w:pPr>
          </w:p>
        </w:tc>
        <w:tc>
          <w:tcPr>
            <w:tcW w:w="5395" w:type="dxa"/>
          </w:tcPr>
          <w:p w14:paraId="21041A82" w14:textId="77777777" w:rsidR="004034F7" w:rsidRPr="004D6D6C" w:rsidRDefault="004034F7" w:rsidP="004034F7">
            <w:pPr>
              <w:rPr>
                <w:color w:val="000000" w:themeColor="text1"/>
              </w:rPr>
            </w:pPr>
            <w:r w:rsidRPr="004D6D6C">
              <w:rPr>
                <w:b/>
                <w:bCs/>
                <w:color w:val="000000" w:themeColor="text1"/>
              </w:rPr>
              <w:t>Roanoke Division Director</w:t>
            </w:r>
            <w:r w:rsidRPr="004D6D6C">
              <w:rPr>
                <w:color w:val="000000" w:themeColor="text1"/>
              </w:rPr>
              <w:t>  </w:t>
            </w:r>
          </w:p>
          <w:p w14:paraId="3579A5F3" w14:textId="77777777" w:rsidR="004034F7" w:rsidRPr="004D6D6C" w:rsidRDefault="004034F7" w:rsidP="004034F7">
            <w:pPr>
              <w:rPr>
                <w:color w:val="000000" w:themeColor="text1"/>
              </w:rPr>
            </w:pPr>
            <w:r w:rsidRPr="004D6D6C">
              <w:rPr>
                <w:color w:val="000000" w:themeColor="text1"/>
              </w:rPr>
              <w:t xml:space="preserve">George </w:t>
            </w:r>
            <w:proofErr w:type="spellStart"/>
            <w:r w:rsidRPr="004D6D6C">
              <w:rPr>
                <w:color w:val="000000" w:themeColor="text1"/>
              </w:rPr>
              <w:t>Hippisley</w:t>
            </w:r>
            <w:proofErr w:type="spellEnd"/>
            <w:r w:rsidRPr="004D6D6C">
              <w:rPr>
                <w:color w:val="000000" w:themeColor="text1"/>
              </w:rPr>
              <w:t>, W2RU 1,891  </w:t>
            </w:r>
          </w:p>
          <w:p w14:paraId="16E02203" w14:textId="77777777" w:rsidR="004034F7" w:rsidRDefault="004034F7" w:rsidP="004034F7">
            <w:pPr>
              <w:rPr>
                <w:color w:val="000000" w:themeColor="text1"/>
              </w:rPr>
            </w:pPr>
            <w:r>
              <w:rPr>
                <w:color w:val="000000" w:themeColor="text1"/>
              </w:rPr>
              <w:t>*</w:t>
            </w:r>
            <w:r w:rsidRPr="004D6D6C">
              <w:rPr>
                <w:color w:val="000000" w:themeColor="text1"/>
              </w:rPr>
              <w:t>Dr. James Boehner, N2ZZ 1,365  </w:t>
            </w:r>
          </w:p>
          <w:p w14:paraId="2F85928D" w14:textId="77777777" w:rsidR="004034F7" w:rsidRDefault="004034F7" w:rsidP="004034F7">
            <w:pPr>
              <w:rPr>
                <w:color w:val="000000" w:themeColor="text1"/>
              </w:rPr>
            </w:pPr>
          </w:p>
          <w:p w14:paraId="3253ED50" w14:textId="77777777" w:rsidR="004034F7" w:rsidRPr="004D6D6C" w:rsidRDefault="004034F7" w:rsidP="004034F7">
            <w:pPr>
              <w:rPr>
                <w:color w:val="000000" w:themeColor="text1"/>
              </w:rPr>
            </w:pPr>
            <w:r w:rsidRPr="004D6D6C">
              <w:rPr>
                <w:color w:val="000000" w:themeColor="text1"/>
              </w:rPr>
              <w:t xml:space="preserve">Mr. </w:t>
            </w:r>
            <w:proofErr w:type="spellStart"/>
            <w:r w:rsidRPr="004D6D6C">
              <w:rPr>
                <w:color w:val="000000" w:themeColor="text1"/>
              </w:rPr>
              <w:t>Hippisley</w:t>
            </w:r>
            <w:proofErr w:type="spellEnd"/>
            <w:r w:rsidRPr="004D6D6C">
              <w:rPr>
                <w:color w:val="000000" w:themeColor="text1"/>
              </w:rPr>
              <w:t xml:space="preserve"> was declared elected.  </w:t>
            </w:r>
          </w:p>
          <w:p w14:paraId="4C4CBA74" w14:textId="77777777" w:rsidR="004034F7" w:rsidRDefault="004034F7" w:rsidP="004D6D6C">
            <w:pPr>
              <w:rPr>
                <w:b/>
                <w:bCs/>
                <w:color w:val="000000" w:themeColor="text1"/>
              </w:rPr>
            </w:pPr>
          </w:p>
        </w:tc>
      </w:tr>
      <w:tr w:rsidR="004034F7" w14:paraId="3E179312" w14:textId="77777777" w:rsidTr="00907033">
        <w:trPr>
          <w:trHeight w:val="1520"/>
        </w:trPr>
        <w:tc>
          <w:tcPr>
            <w:tcW w:w="5395" w:type="dxa"/>
          </w:tcPr>
          <w:p w14:paraId="76CF0374" w14:textId="77777777" w:rsidR="004034F7" w:rsidRPr="004D6D6C" w:rsidRDefault="004034F7" w:rsidP="004034F7">
            <w:pPr>
              <w:rPr>
                <w:color w:val="000000" w:themeColor="text1"/>
              </w:rPr>
            </w:pPr>
            <w:r w:rsidRPr="004D6D6C">
              <w:rPr>
                <w:b/>
                <w:bCs/>
                <w:color w:val="000000" w:themeColor="text1"/>
              </w:rPr>
              <w:t>Roanoke Division Vice Director</w:t>
            </w:r>
            <w:r w:rsidRPr="004D6D6C">
              <w:rPr>
                <w:color w:val="000000" w:themeColor="text1"/>
              </w:rPr>
              <w:t>  </w:t>
            </w:r>
          </w:p>
          <w:p w14:paraId="7EC46077" w14:textId="77777777" w:rsidR="004034F7" w:rsidRPr="004D6D6C" w:rsidRDefault="004034F7" w:rsidP="004034F7">
            <w:pPr>
              <w:rPr>
                <w:color w:val="000000" w:themeColor="text1"/>
              </w:rPr>
            </w:pPr>
            <w:r w:rsidRPr="004D6D6C">
              <w:rPr>
                <w:color w:val="000000" w:themeColor="text1"/>
              </w:rPr>
              <w:t xml:space="preserve">William </w:t>
            </w:r>
            <w:proofErr w:type="spellStart"/>
            <w:r w:rsidRPr="004D6D6C">
              <w:rPr>
                <w:color w:val="000000" w:themeColor="text1"/>
              </w:rPr>
              <w:t>Morine</w:t>
            </w:r>
            <w:proofErr w:type="spellEnd"/>
            <w:r w:rsidRPr="004D6D6C">
              <w:rPr>
                <w:color w:val="000000" w:themeColor="text1"/>
              </w:rPr>
              <w:t>, N2COP 1,742  </w:t>
            </w:r>
          </w:p>
          <w:p w14:paraId="4EB5A1A7" w14:textId="77777777" w:rsidR="004034F7" w:rsidRPr="004D6D6C" w:rsidRDefault="004034F7" w:rsidP="004034F7">
            <w:pPr>
              <w:rPr>
                <w:color w:val="000000" w:themeColor="text1"/>
              </w:rPr>
            </w:pPr>
            <w:r w:rsidRPr="004D6D6C">
              <w:rPr>
                <w:color w:val="000000" w:themeColor="text1"/>
              </w:rPr>
              <w:t>John Humphry, W4IM 1,505  </w:t>
            </w:r>
          </w:p>
          <w:p w14:paraId="29075737" w14:textId="77777777" w:rsidR="004034F7" w:rsidRDefault="004034F7" w:rsidP="004034F7">
            <w:pPr>
              <w:rPr>
                <w:color w:val="000000" w:themeColor="text1"/>
              </w:rPr>
            </w:pPr>
          </w:p>
          <w:p w14:paraId="47CD2D58" w14:textId="1C8BF11A" w:rsidR="004034F7" w:rsidRPr="004034F7" w:rsidRDefault="004034F7" w:rsidP="004D6D6C">
            <w:pPr>
              <w:rPr>
                <w:color w:val="000000" w:themeColor="text1"/>
              </w:rPr>
            </w:pPr>
            <w:r w:rsidRPr="004D6D6C">
              <w:rPr>
                <w:color w:val="000000" w:themeColor="text1"/>
              </w:rPr>
              <w:t xml:space="preserve">Mr. </w:t>
            </w:r>
            <w:proofErr w:type="spellStart"/>
            <w:r w:rsidRPr="004D6D6C">
              <w:rPr>
                <w:color w:val="000000" w:themeColor="text1"/>
              </w:rPr>
              <w:t>Morine</w:t>
            </w:r>
            <w:proofErr w:type="spellEnd"/>
            <w:r w:rsidRPr="004D6D6C">
              <w:rPr>
                <w:color w:val="000000" w:themeColor="text1"/>
              </w:rPr>
              <w:t xml:space="preserve"> was declared elected.  </w:t>
            </w:r>
          </w:p>
        </w:tc>
        <w:tc>
          <w:tcPr>
            <w:tcW w:w="5395" w:type="dxa"/>
          </w:tcPr>
          <w:p w14:paraId="25516189" w14:textId="77777777" w:rsidR="004034F7" w:rsidRDefault="004034F7" w:rsidP="004D6D6C">
            <w:pPr>
              <w:rPr>
                <w:b/>
                <w:bCs/>
                <w:color w:val="000000" w:themeColor="text1"/>
              </w:rPr>
            </w:pPr>
          </w:p>
        </w:tc>
      </w:tr>
    </w:tbl>
    <w:p w14:paraId="7C577BE2" w14:textId="77777777" w:rsidR="00907033" w:rsidRDefault="00907033" w:rsidP="004D6D6C">
      <w:pPr>
        <w:rPr>
          <w:color w:val="000000" w:themeColor="text1"/>
        </w:rPr>
      </w:pPr>
    </w:p>
    <w:p w14:paraId="537D4966" w14:textId="4B399D61" w:rsidR="004D6D6C" w:rsidRPr="004D6D6C" w:rsidRDefault="004D6D6C" w:rsidP="004D6D6C">
      <w:pPr>
        <w:rPr>
          <w:color w:val="000000" w:themeColor="text1"/>
        </w:rPr>
      </w:pPr>
      <w:r w:rsidRPr="004D6D6C">
        <w:rPr>
          <w:color w:val="000000" w:themeColor="text1"/>
        </w:rPr>
        <w:t>All newly elected officials will take office at noon on January 1, 2019.  </w:t>
      </w:r>
    </w:p>
    <w:p w14:paraId="55D2F8FF" w14:textId="703D1CDD" w:rsidR="0016148A" w:rsidRDefault="0016148A" w:rsidP="00FE4296">
      <w:pPr>
        <w:rPr>
          <w:color w:val="000000" w:themeColor="text1"/>
        </w:rPr>
      </w:pPr>
    </w:p>
    <w:p w14:paraId="7FAC76FA" w14:textId="650FFD75" w:rsidR="008A5A15" w:rsidRPr="008A5A15" w:rsidRDefault="0010149C" w:rsidP="00FE4296">
      <w:pPr>
        <w:rPr>
          <w:color w:val="000000" w:themeColor="text1"/>
        </w:rPr>
      </w:pPr>
      <w:r>
        <w:pict w14:anchorId="736E2F0D">
          <v:rect id="_x0000_i1044" style="width:0;height:1.5pt" o:hralign="center" o:hrstd="t" o:hr="t" fillcolor="#a0a0a0" stroked="f"/>
        </w:pict>
      </w:r>
    </w:p>
    <w:p w14:paraId="6BF0DBE9" w14:textId="75639F94" w:rsidR="00DA20C2" w:rsidRDefault="00DA20C2" w:rsidP="00FE4296">
      <w:pPr>
        <w:rPr>
          <w:b/>
          <w:i/>
          <w:color w:val="000000" w:themeColor="text1"/>
          <w:sz w:val="28"/>
          <w:szCs w:val="28"/>
        </w:rPr>
      </w:pPr>
      <w:r w:rsidRPr="00DA20C2">
        <w:rPr>
          <w:b/>
          <w:i/>
          <w:color w:val="000000" w:themeColor="text1"/>
          <w:sz w:val="28"/>
          <w:szCs w:val="28"/>
        </w:rPr>
        <w:t>Ham Radio Communication</w:t>
      </w:r>
    </w:p>
    <w:p w14:paraId="0B117A24" w14:textId="3230E06B" w:rsidR="00DA20C2" w:rsidRDefault="008D193E" w:rsidP="00FE4296">
      <w:pPr>
        <w:rPr>
          <w:color w:val="000000" w:themeColor="text1"/>
        </w:rPr>
      </w:pPr>
      <w:r w:rsidRPr="008D193E">
        <w:rPr>
          <w:i/>
          <w:color w:val="000000" w:themeColor="text1"/>
        </w:rPr>
        <w:t>(from Peg Ballou, KE8IXK)</w:t>
      </w:r>
    </w:p>
    <w:p w14:paraId="181E3AB2" w14:textId="5ABE7FA0" w:rsidR="008D193E" w:rsidRPr="008D193E" w:rsidRDefault="008D193E" w:rsidP="00FE4296">
      <w:pPr>
        <w:rPr>
          <w:color w:val="000000" w:themeColor="text1"/>
        </w:rPr>
      </w:pPr>
    </w:p>
    <w:p w14:paraId="4FB96785" w14:textId="64A5228A" w:rsidR="008D193E" w:rsidRPr="008D193E" w:rsidRDefault="008D193E" w:rsidP="008D193E">
      <w:pPr>
        <w:rPr>
          <w:color w:val="000000" w:themeColor="text1"/>
        </w:rPr>
      </w:pPr>
      <w:r>
        <w:rPr>
          <w:noProof/>
        </w:rPr>
        <w:drawing>
          <wp:anchor distT="0" distB="0" distL="114300" distR="114300" simplePos="0" relativeHeight="252203008" behindDoc="1" locked="0" layoutInCell="1" allowOverlap="1" wp14:anchorId="455BC701" wp14:editId="617AD51A">
            <wp:simplePos x="0" y="0"/>
            <wp:positionH relativeFrom="column">
              <wp:posOffset>4104640</wp:posOffset>
            </wp:positionH>
            <wp:positionV relativeFrom="paragraph">
              <wp:posOffset>12700</wp:posOffset>
            </wp:positionV>
            <wp:extent cx="2695575" cy="2023110"/>
            <wp:effectExtent l="0" t="0" r="9525" b="0"/>
            <wp:wrapTight wrapText="bothSides">
              <wp:wrapPolygon edited="0">
                <wp:start x="0" y="0"/>
                <wp:lineTo x="0" y="21356"/>
                <wp:lineTo x="21524" y="21356"/>
                <wp:lineTo x="2152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695575" cy="2023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193E">
        <w:rPr>
          <w:color w:val="000000" w:themeColor="text1"/>
        </w:rPr>
        <w:t xml:space="preserve">Amateur or “ham” radio is sometimes ridiculed as akin to drumming hollow logs or sending smoke signals, but this grass-roots system provides critical emergency communications during national disasters like hurricanes, tornadoes and floods. When phone landlines and cell phone networks fail, amateur radio shines. Ham radio was used to coordinate disaster relief after the 9/11 attacks in Manhattan, during the Boston Marathon bombing, and more recently, the wildfires out west and Hurricane Florence on the east coast. Over 1,000 amateur ham operators converged on the Gulf Coast after Hurricane Katrina made landfall to provide critical service. </w:t>
      </w:r>
    </w:p>
    <w:p w14:paraId="385BCDFE" w14:textId="77777777" w:rsidR="008D193E" w:rsidRDefault="008D193E" w:rsidP="008D193E">
      <w:pPr>
        <w:rPr>
          <w:color w:val="000000" w:themeColor="text1"/>
        </w:rPr>
      </w:pPr>
    </w:p>
    <w:p w14:paraId="16C544D7" w14:textId="3C738FAE" w:rsidR="008D193E" w:rsidRPr="008D193E" w:rsidRDefault="008D193E" w:rsidP="008D193E">
      <w:pPr>
        <w:rPr>
          <w:color w:val="000000" w:themeColor="text1"/>
        </w:rPr>
      </w:pPr>
      <w:r w:rsidRPr="008D193E">
        <w:rPr>
          <w:color w:val="000000" w:themeColor="text1"/>
        </w:rPr>
        <w:t>The Amateur Radio Relay League (ARRL) is the United States amateur operator’s organization. Two other entities, Radio Amateur Civil Emergency Service (RACES) overseen by FEMA, governed by FCC and Amateur Radio Emergency Service (ARES) managed by ARRL work with local relief organizations such as the Red Cross, Salvation Army and Emergency Management Agencies.</w:t>
      </w:r>
    </w:p>
    <w:p w14:paraId="04CA606F" w14:textId="77777777" w:rsidR="008D193E" w:rsidRDefault="008D193E" w:rsidP="008D193E">
      <w:pPr>
        <w:rPr>
          <w:color w:val="000000" w:themeColor="text1"/>
        </w:rPr>
      </w:pPr>
    </w:p>
    <w:p w14:paraId="28EEB8AF" w14:textId="34FA6390" w:rsidR="008D193E" w:rsidRPr="008D193E" w:rsidRDefault="008D193E" w:rsidP="008D193E">
      <w:pPr>
        <w:rPr>
          <w:color w:val="000000" w:themeColor="text1"/>
        </w:rPr>
      </w:pPr>
      <w:r w:rsidRPr="008D193E">
        <w:rPr>
          <w:color w:val="000000" w:themeColor="text1"/>
        </w:rPr>
        <w:t xml:space="preserve">Amateur radio is usually independent of traditional power sources and land-based communication grids. Clubs participate in field days to practice emergency drills, compete in contact and distance contests. </w:t>
      </w:r>
    </w:p>
    <w:p w14:paraId="4E0F2FC0" w14:textId="77777777" w:rsidR="00907033" w:rsidRDefault="00907033" w:rsidP="00907033">
      <w:pPr>
        <w:rPr>
          <w:rStyle w:val="Hyperlink"/>
          <w:sz w:val="20"/>
          <w:szCs w:val="20"/>
        </w:rPr>
      </w:pPr>
    </w:p>
    <w:p w14:paraId="390D8A6C" w14:textId="77777777" w:rsidR="00907033" w:rsidRDefault="00907033" w:rsidP="00907033">
      <w:pPr>
        <w:rPr>
          <w:rStyle w:val="Hyperlink"/>
          <w:sz w:val="20"/>
          <w:szCs w:val="20"/>
        </w:rPr>
      </w:pPr>
    </w:p>
    <w:p w14:paraId="042A8CF1" w14:textId="77777777" w:rsidR="00907033" w:rsidRDefault="00907033" w:rsidP="00907033">
      <w:pPr>
        <w:rPr>
          <w:rStyle w:val="Hyperlink"/>
          <w:sz w:val="20"/>
          <w:szCs w:val="20"/>
        </w:rPr>
      </w:pPr>
    </w:p>
    <w:p w14:paraId="5C51C5B3" w14:textId="77777777" w:rsidR="00907033" w:rsidRDefault="00907033" w:rsidP="00907033">
      <w:pPr>
        <w:rPr>
          <w:rStyle w:val="Hyperlink"/>
          <w:sz w:val="20"/>
          <w:szCs w:val="20"/>
        </w:rPr>
      </w:pPr>
    </w:p>
    <w:p w14:paraId="6BC800BA" w14:textId="6F6DA4A2" w:rsidR="00907033" w:rsidRPr="00C20E11" w:rsidRDefault="0010149C" w:rsidP="00907033">
      <w:pPr>
        <w:rPr>
          <w:sz w:val="20"/>
          <w:szCs w:val="20"/>
          <w:u w:val="single"/>
        </w:rPr>
      </w:pPr>
      <w:hyperlink w:anchor="TOP" w:history="1">
        <w:r w:rsidR="00907033" w:rsidRPr="00C20E11">
          <w:rPr>
            <w:rStyle w:val="Hyperlink"/>
            <w:sz w:val="20"/>
            <w:szCs w:val="20"/>
          </w:rPr>
          <w:t>TOP^</w:t>
        </w:r>
      </w:hyperlink>
    </w:p>
    <w:p w14:paraId="692FDD79" w14:textId="4CB6F2A5" w:rsidR="008D193E" w:rsidRPr="008D193E" w:rsidRDefault="008D193E" w:rsidP="008D193E">
      <w:pPr>
        <w:rPr>
          <w:color w:val="000000" w:themeColor="text1"/>
        </w:rPr>
      </w:pPr>
      <w:r w:rsidRPr="008D193E">
        <w:rPr>
          <w:color w:val="000000" w:themeColor="text1"/>
        </w:rPr>
        <w:lastRenderedPageBreak/>
        <w:t xml:space="preserve">The Federal Communication Commission (FCC) governs radio communication in the U.S. and only licensed radio amateurs are legally allowed to transmit after progressive testing and then only on certain frequencies. </w:t>
      </w:r>
    </w:p>
    <w:p w14:paraId="6C506B3B" w14:textId="63198235" w:rsidR="008D193E" w:rsidRPr="008D193E" w:rsidRDefault="008D193E" w:rsidP="008D193E">
      <w:pPr>
        <w:rPr>
          <w:color w:val="000000" w:themeColor="text1"/>
        </w:rPr>
      </w:pPr>
      <w:r w:rsidRPr="008D193E">
        <w:rPr>
          <w:color w:val="000000" w:themeColor="text1"/>
        </w:rPr>
        <w:t xml:space="preserve">The “Technician” class is the entry-level license for new ham radio operators, achieved by passing a 35-question test on radio theory, regulations and operating practices. The “General” class license grants additional operating privileges on all Amateur Radio bands, including some world-wide communications. The “Amateur Extra” class license covers all bands and modes after passing a thorough 50-question examination. Another option is additional testing and privileges added for communication via Morse code. </w:t>
      </w:r>
    </w:p>
    <w:p w14:paraId="642EB56F" w14:textId="77777777" w:rsidR="008D193E" w:rsidRPr="008D193E" w:rsidRDefault="008D193E" w:rsidP="008D193E">
      <w:pPr>
        <w:rPr>
          <w:color w:val="000000" w:themeColor="text1"/>
        </w:rPr>
      </w:pPr>
    </w:p>
    <w:p w14:paraId="6EF35F07" w14:textId="481A3EC4" w:rsidR="008D193E" w:rsidRDefault="008D193E" w:rsidP="008D193E">
      <w:pPr>
        <w:rPr>
          <w:color w:val="000000" w:themeColor="text1"/>
        </w:rPr>
      </w:pPr>
      <w:r w:rsidRPr="008D193E">
        <w:rPr>
          <w:color w:val="000000" w:themeColor="text1"/>
        </w:rPr>
        <w:t xml:space="preserve">Whether or not one pursues a ham radio license, it’s good to know the system exists with the option to communicate into and out of disaster riddled areas. </w:t>
      </w:r>
    </w:p>
    <w:p w14:paraId="31E6BDC5" w14:textId="77777777" w:rsidR="00907033" w:rsidRPr="008D193E" w:rsidRDefault="00907033" w:rsidP="008D193E">
      <w:pPr>
        <w:rPr>
          <w:color w:val="000000" w:themeColor="text1"/>
        </w:rPr>
      </w:pPr>
    </w:p>
    <w:p w14:paraId="59330978" w14:textId="18B9CC04" w:rsidR="008D193E" w:rsidRPr="008D193E" w:rsidRDefault="0010149C" w:rsidP="00FE4296">
      <w:pPr>
        <w:rPr>
          <w:color w:val="000000" w:themeColor="text1"/>
        </w:rPr>
      </w:pPr>
      <w:r>
        <w:pict w14:anchorId="0A19BECF">
          <v:rect id="_x0000_i1045" style="width:0;height:1.5pt" o:hralign="center" o:hrstd="t" o:hr="t" fillcolor="#a0a0a0" stroked="f"/>
        </w:pict>
      </w:r>
    </w:p>
    <w:p w14:paraId="63D95811" w14:textId="137C8B3A" w:rsidR="00FE4296" w:rsidRPr="00FE4296" w:rsidRDefault="00FE4296" w:rsidP="00FE4296">
      <w:pPr>
        <w:rPr>
          <w:color w:val="000000" w:themeColor="text1"/>
        </w:rPr>
      </w:pPr>
      <w:r w:rsidRPr="00FE4296">
        <w:rPr>
          <w:b/>
          <w:i/>
          <w:color w:val="000000" w:themeColor="text1"/>
          <w:sz w:val="28"/>
          <w:szCs w:val="28"/>
        </w:rPr>
        <w:t>Weather Underground and Ham Weather Stations</w:t>
      </w:r>
    </w:p>
    <w:p w14:paraId="241466DC" w14:textId="77777777" w:rsidR="00FE4296" w:rsidRPr="00FE4296" w:rsidRDefault="00FE4296" w:rsidP="00FE4296">
      <w:pPr>
        <w:rPr>
          <w:color w:val="000000" w:themeColor="text1"/>
        </w:rPr>
      </w:pPr>
      <w:r w:rsidRPr="00FE4296">
        <w:rPr>
          <w:noProof/>
        </w:rPr>
        <w:drawing>
          <wp:anchor distT="0" distB="0" distL="114300" distR="114300" simplePos="0" relativeHeight="252076032" behindDoc="1" locked="0" layoutInCell="1" allowOverlap="1" wp14:anchorId="7666FAFE" wp14:editId="67B7D6DC">
            <wp:simplePos x="0" y="0"/>
            <wp:positionH relativeFrom="margin">
              <wp:posOffset>4320540</wp:posOffset>
            </wp:positionH>
            <wp:positionV relativeFrom="paragraph">
              <wp:posOffset>159385</wp:posOffset>
            </wp:positionV>
            <wp:extent cx="2386330" cy="586740"/>
            <wp:effectExtent l="0" t="0" r="0" b="3810"/>
            <wp:wrapTight wrapText="bothSides">
              <wp:wrapPolygon edited="0">
                <wp:start x="0" y="0"/>
                <wp:lineTo x="0" y="21039"/>
                <wp:lineTo x="21382" y="21039"/>
                <wp:lineTo x="21382" y="0"/>
                <wp:lineTo x="0" y="0"/>
              </wp:wrapPolygon>
            </wp:wrapTight>
            <wp:docPr id="68" name="Picture 68">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193"/>
                    </pic:cNvPr>
                    <pic:cNvPicPr/>
                  </pic:nvPicPr>
                  <pic:blipFill>
                    <a:blip r:embed="rId194">
                      <a:extLst>
                        <a:ext uri="{28A0092B-C50C-407E-A947-70E740481C1C}">
                          <a14:useLocalDpi xmlns:a14="http://schemas.microsoft.com/office/drawing/2010/main" val="0"/>
                        </a:ext>
                      </a:extLst>
                    </a:blip>
                    <a:stretch>
                      <a:fillRect/>
                    </a:stretch>
                  </pic:blipFill>
                  <pic:spPr>
                    <a:xfrm>
                      <a:off x="0" y="0"/>
                      <a:ext cx="2386330" cy="586740"/>
                    </a:xfrm>
                    <a:prstGeom prst="rect">
                      <a:avLst/>
                    </a:prstGeom>
                  </pic:spPr>
                </pic:pic>
              </a:graphicData>
            </a:graphic>
            <wp14:sizeRelH relativeFrom="page">
              <wp14:pctWidth>0</wp14:pctWidth>
            </wp14:sizeRelH>
            <wp14:sizeRelV relativeFrom="page">
              <wp14:pctHeight>0</wp14:pctHeight>
            </wp14:sizeRelV>
          </wp:anchor>
        </w:drawing>
      </w:r>
    </w:p>
    <w:p w14:paraId="3DBAC1DD" w14:textId="795249BF" w:rsidR="00FE4296" w:rsidRPr="00FE4296" w:rsidRDefault="00FE4296" w:rsidP="00FE4296">
      <w:pPr>
        <w:rPr>
          <w:color w:val="000000" w:themeColor="text1"/>
        </w:rPr>
      </w:pPr>
      <w:r w:rsidRPr="00FE4296">
        <w:rPr>
          <w:color w:val="000000" w:themeColor="text1"/>
        </w:rPr>
        <w:t xml:space="preserve">Have you visited the webpage to see all the Weather Underground stations yet? I’ve just added </w:t>
      </w:r>
      <w:r w:rsidR="00BF30E1">
        <w:rPr>
          <w:color w:val="000000" w:themeColor="text1"/>
        </w:rPr>
        <w:t>several new</w:t>
      </w:r>
      <w:r w:rsidRPr="00FE4296">
        <w:rPr>
          <w:color w:val="000000" w:themeColor="text1"/>
        </w:rPr>
        <w:t xml:space="preserve"> reporting station</w:t>
      </w:r>
      <w:r w:rsidR="00BF30E1">
        <w:rPr>
          <w:color w:val="000000" w:themeColor="text1"/>
        </w:rPr>
        <w:t>s</w:t>
      </w:r>
      <w:r w:rsidRPr="00FE4296">
        <w:rPr>
          <w:color w:val="000000" w:themeColor="text1"/>
        </w:rPr>
        <w:t xml:space="preserve"> to the listing. This is </w:t>
      </w:r>
      <w:proofErr w:type="gramStart"/>
      <w:r w:rsidRPr="00FE4296">
        <w:rPr>
          <w:color w:val="000000" w:themeColor="text1"/>
        </w:rPr>
        <w:t>really great</w:t>
      </w:r>
      <w:proofErr w:type="gramEnd"/>
      <w:r w:rsidRPr="00FE4296">
        <w:rPr>
          <w:color w:val="000000" w:themeColor="text1"/>
        </w:rPr>
        <w:t xml:space="preserve"> we are growing every week.!  Here’s a link to it… </w:t>
      </w:r>
      <w:hyperlink r:id="rId195" w:history="1">
        <w:r w:rsidRPr="00FE4296">
          <w:rPr>
            <w:color w:val="0563C1" w:themeColor="hyperlink"/>
            <w:u w:val="single"/>
          </w:rPr>
          <w:t>http://arrl-ohio.org/wus.html</w:t>
        </w:r>
      </w:hyperlink>
      <w:r w:rsidRPr="00FE4296">
        <w:rPr>
          <w:color w:val="000000" w:themeColor="text1"/>
        </w:rPr>
        <w:t xml:space="preserve"> </w:t>
      </w:r>
    </w:p>
    <w:p w14:paraId="6FB7DFB9" w14:textId="0937DDDA" w:rsidR="00FE52CF" w:rsidRDefault="00FE52CF" w:rsidP="00FE4296">
      <w:pPr>
        <w:rPr>
          <w:color w:val="000000" w:themeColor="text1"/>
        </w:rPr>
      </w:pPr>
    </w:p>
    <w:p w14:paraId="267F299B" w14:textId="0E61B60B" w:rsidR="00FE4296" w:rsidRDefault="00FE4296" w:rsidP="00FE4296">
      <w:pPr>
        <w:rPr>
          <w:color w:val="000000" w:themeColor="text1"/>
        </w:rPr>
      </w:pPr>
      <w:r w:rsidRPr="00FE4296">
        <w:rPr>
          <w:color w:val="000000" w:themeColor="text1"/>
        </w:rPr>
        <w:t xml:space="preserve">We’re starting to get a </w:t>
      </w:r>
      <w:proofErr w:type="gramStart"/>
      <w:r w:rsidRPr="00FE4296">
        <w:rPr>
          <w:color w:val="000000" w:themeColor="text1"/>
        </w:rPr>
        <w:t>really good</w:t>
      </w:r>
      <w:proofErr w:type="gramEnd"/>
      <w:r w:rsidRPr="00FE4296">
        <w:rPr>
          <w:color w:val="000000" w:themeColor="text1"/>
        </w:rPr>
        <w:t xml:space="preserve"> collection of stations all over. I know that there is a lot more than what we have listed. How’s about sharing your weather information with all of us! All that you need to do is send me your Weather Underground ID and your call sign and I’ll take it from there. Sent it to:  </w:t>
      </w:r>
      <w:hyperlink r:id="rId196" w:history="1">
        <w:r w:rsidRPr="00FE4296">
          <w:rPr>
            <w:color w:val="0563C1" w:themeColor="hyperlink"/>
            <w:u w:val="single"/>
          </w:rPr>
          <w:t>n8sy@n8sy.com</w:t>
        </w:r>
      </w:hyperlink>
      <w:r w:rsidRPr="00FE4296">
        <w:rPr>
          <w:color w:val="000000" w:themeColor="text1"/>
        </w:rPr>
        <w:t xml:space="preserve">  I think this will be a lot of fun for sure!</w:t>
      </w:r>
    </w:p>
    <w:p w14:paraId="54E03488" w14:textId="384C37BF" w:rsidR="009A351F" w:rsidRDefault="009A351F" w:rsidP="00FE4296">
      <w:pPr>
        <w:rPr>
          <w:color w:val="000000" w:themeColor="text1"/>
        </w:rPr>
      </w:pPr>
    </w:p>
    <w:bookmarkEnd w:id="25"/>
    <w:p w14:paraId="467EF09B" w14:textId="0CBBDF05" w:rsidR="008B5B63" w:rsidRDefault="0010149C" w:rsidP="00C20E11">
      <w:pPr>
        <w:rPr>
          <w:b/>
          <w:i/>
          <w:sz w:val="28"/>
          <w:szCs w:val="28"/>
        </w:rPr>
      </w:pPr>
      <w:r>
        <w:pict w14:anchorId="4DC153E2">
          <v:rect id="_x0000_i1046" style="width:0;height:1.5pt" o:hralign="center" o:hrstd="t" o:hr="t" fillcolor="#a0a0a0" stroked="f"/>
        </w:pict>
      </w:r>
    </w:p>
    <w:p w14:paraId="725B8833" w14:textId="48B0ECF3" w:rsidR="00EF316F" w:rsidRPr="003322DA" w:rsidRDefault="00C20E11" w:rsidP="00C20E11">
      <w:pPr>
        <w:rPr>
          <w:b/>
          <w:i/>
          <w:sz w:val="28"/>
          <w:szCs w:val="28"/>
        </w:rPr>
      </w:pPr>
      <w:bookmarkStart w:id="42" w:name="final"/>
      <w:bookmarkEnd w:id="42"/>
      <w:proofErr w:type="gramStart"/>
      <w:r w:rsidRPr="003322DA">
        <w:rPr>
          <w:b/>
          <w:i/>
          <w:sz w:val="28"/>
          <w:szCs w:val="28"/>
        </w:rPr>
        <w:t>Final..</w:t>
      </w:r>
      <w:proofErr w:type="gramEnd"/>
      <w:r w:rsidRPr="003322DA">
        <w:rPr>
          <w:b/>
          <w:i/>
          <w:sz w:val="28"/>
          <w:szCs w:val="28"/>
        </w:rPr>
        <w:t xml:space="preserve">  </w:t>
      </w:r>
      <w:proofErr w:type="gramStart"/>
      <w:r w:rsidRPr="003322DA">
        <w:rPr>
          <w:b/>
          <w:i/>
          <w:sz w:val="28"/>
          <w:szCs w:val="28"/>
        </w:rPr>
        <w:t>Final..</w:t>
      </w:r>
      <w:proofErr w:type="gramEnd"/>
      <w:r w:rsidRPr="003322DA">
        <w:rPr>
          <w:b/>
          <w:i/>
          <w:sz w:val="28"/>
          <w:szCs w:val="28"/>
        </w:rPr>
        <w:t xml:space="preserve">   </w:t>
      </w:r>
    </w:p>
    <w:p w14:paraId="3C850B9B" w14:textId="010C1D28" w:rsidR="00EF316F" w:rsidRPr="00EF316F" w:rsidRDefault="000476DF" w:rsidP="00EF316F">
      <w:pPr>
        <w:rPr>
          <w:b/>
        </w:rPr>
      </w:pPr>
      <w:r w:rsidRPr="00C20E11">
        <w:rPr>
          <w:noProof/>
          <w:sz w:val="32"/>
          <w:szCs w:val="32"/>
        </w:rPr>
        <w:drawing>
          <wp:anchor distT="0" distB="0" distL="114300" distR="114300" simplePos="0" relativeHeight="251687936" behindDoc="1" locked="0" layoutInCell="1" allowOverlap="1" wp14:anchorId="118171C3" wp14:editId="48C741AD">
            <wp:simplePos x="0" y="0"/>
            <wp:positionH relativeFrom="margin">
              <wp:align>right</wp:align>
            </wp:positionH>
            <wp:positionV relativeFrom="paragraph">
              <wp:posOffset>112284</wp:posOffset>
            </wp:positionV>
            <wp:extent cx="2717165" cy="2606040"/>
            <wp:effectExtent l="0" t="0" r="6985" b="3810"/>
            <wp:wrapTight wrapText="bothSides">
              <wp:wrapPolygon edited="0">
                <wp:start x="0" y="0"/>
                <wp:lineTo x="0" y="21474"/>
                <wp:lineTo x="21504" y="21474"/>
                <wp:lineTo x="2150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97">
                      <a:extLst>
                        <a:ext uri="{28A0092B-C50C-407E-A947-70E740481C1C}">
                          <a14:useLocalDpi xmlns:a14="http://schemas.microsoft.com/office/drawing/2010/main" val="0"/>
                        </a:ext>
                      </a:extLst>
                    </a:blip>
                    <a:srcRect/>
                    <a:stretch/>
                  </pic:blipFill>
                  <pic:spPr bwMode="auto">
                    <a:xfrm>
                      <a:off x="0" y="0"/>
                      <a:ext cx="2717165" cy="2606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316F" w:rsidRPr="00EF316F">
        <w:rPr>
          <w:b/>
        </w:rPr>
        <w:t>Scott Yonally, N8SY - SM</w:t>
      </w:r>
    </w:p>
    <w:p w14:paraId="571B158B" w14:textId="73A3DA37" w:rsidR="00EF316F" w:rsidRPr="00863D11" w:rsidRDefault="0010149C" w:rsidP="00EF316F">
      <w:hyperlink r:id="rId198" w:history="1">
        <w:r w:rsidR="00FC25DA" w:rsidRPr="001E1874">
          <w:rPr>
            <w:rStyle w:val="Hyperlink"/>
          </w:rPr>
          <w:t>n8sy@n8sy.com</w:t>
        </w:r>
      </w:hyperlink>
      <w:r w:rsidR="00EF316F">
        <w:t xml:space="preserve">  </w:t>
      </w:r>
      <w:r w:rsidR="00EF316F" w:rsidRPr="00863D11">
        <w:t xml:space="preserve"> </w:t>
      </w:r>
    </w:p>
    <w:p w14:paraId="45166657" w14:textId="1516A6A6" w:rsidR="00C20E11" w:rsidRPr="00C20E11" w:rsidRDefault="00C20E11" w:rsidP="00C20E11">
      <w:pPr>
        <w:rPr>
          <w:b/>
        </w:rPr>
      </w:pPr>
    </w:p>
    <w:p w14:paraId="688F06AB" w14:textId="36033A9B" w:rsidR="00DB0E39" w:rsidRDefault="00DB0E39" w:rsidP="00DB0E39">
      <w:r>
        <w:t>Hey Gang,</w:t>
      </w:r>
    </w:p>
    <w:p w14:paraId="59230B4B" w14:textId="2E0D9F53" w:rsidR="00DB0E39" w:rsidRDefault="00DB0E39" w:rsidP="00DB0E39"/>
    <w:p w14:paraId="116DD72A" w14:textId="6799D7F8" w:rsidR="00DB0E39" w:rsidRPr="00DB0E39" w:rsidRDefault="00A372F6" w:rsidP="00DB0E39">
      <w:proofErr w:type="gramStart"/>
      <w:r>
        <w:t>Ok..</w:t>
      </w:r>
      <w:proofErr w:type="gramEnd"/>
      <w:r>
        <w:t xml:space="preserve"> I want to know just who in the world left the freezer door open!!!  It’s always amazing to me just how quickly it can get cold </w:t>
      </w:r>
      <w:r w:rsidR="001842E5">
        <w:t xml:space="preserve">and nasty around </w:t>
      </w:r>
      <w:r>
        <w:t>here. It’s been another crazy week for me with lots going on everywhere</w:t>
      </w:r>
      <w:r w:rsidR="00364A34">
        <w:t>, and just because it’s getting close to the end of the year doesn’t mean that my schedule has slowed down any either. This year has been a very busy one for sure and I expect 2019 to be even busier for sure!!  I want to take this time and thank everyone for the</w:t>
      </w:r>
      <w:r w:rsidR="001842E5">
        <w:t>ir</w:t>
      </w:r>
      <w:r w:rsidR="00364A34">
        <w:t xml:space="preserve"> wonderful hospitality. Everywhere I go I’m greeted with a big smile and a great handshake. </w:t>
      </w:r>
    </w:p>
    <w:p w14:paraId="3DE4195C" w14:textId="1E14AE5B" w:rsidR="00DB0E39" w:rsidRPr="00DB0E39" w:rsidRDefault="00DB0E39" w:rsidP="00DB0E39"/>
    <w:p w14:paraId="4C93A35E" w14:textId="77777777" w:rsidR="00907033" w:rsidRDefault="003D4FE1" w:rsidP="00DB0E39">
      <w:r>
        <w:rPr>
          <w:noProof/>
        </w:rPr>
        <w:drawing>
          <wp:anchor distT="0" distB="0" distL="114300" distR="114300" simplePos="0" relativeHeight="252168192" behindDoc="1" locked="0" layoutInCell="1" allowOverlap="1" wp14:anchorId="2E1B0BA0" wp14:editId="1D858931">
            <wp:simplePos x="0" y="0"/>
            <wp:positionH relativeFrom="margin">
              <wp:align>left</wp:align>
            </wp:positionH>
            <wp:positionV relativeFrom="paragraph">
              <wp:posOffset>9525</wp:posOffset>
            </wp:positionV>
            <wp:extent cx="1807845" cy="1123950"/>
            <wp:effectExtent l="0" t="0" r="1905" b="0"/>
            <wp:wrapTight wrapText="bothSides">
              <wp:wrapPolygon edited="0">
                <wp:start x="0" y="0"/>
                <wp:lineTo x="0" y="21234"/>
                <wp:lineTo x="21395" y="21234"/>
                <wp:lineTo x="21395"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extLst>
                        <a:ext uri="{28A0092B-C50C-407E-A947-70E740481C1C}">
                          <a14:useLocalDpi xmlns:a14="http://schemas.microsoft.com/office/drawing/2010/main" val="0"/>
                        </a:ext>
                      </a:extLst>
                    </a:blip>
                    <a:stretch>
                      <a:fillRect/>
                    </a:stretch>
                  </pic:blipFill>
                  <pic:spPr>
                    <a:xfrm>
                      <a:off x="0" y="0"/>
                      <a:ext cx="1812582" cy="1126573"/>
                    </a:xfrm>
                    <a:prstGeom prst="rect">
                      <a:avLst/>
                    </a:prstGeom>
                  </pic:spPr>
                </pic:pic>
              </a:graphicData>
            </a:graphic>
            <wp14:sizeRelH relativeFrom="page">
              <wp14:pctWidth>0</wp14:pctWidth>
            </wp14:sizeRelH>
            <wp14:sizeRelV relativeFrom="page">
              <wp14:pctHeight>0</wp14:pctHeight>
            </wp14:sizeRelV>
          </wp:anchor>
        </w:drawing>
      </w:r>
      <w:r w:rsidR="00364A34">
        <w:t xml:space="preserve">Getting sick of seeing this?  Well, help me get everyone registered and we can </w:t>
      </w:r>
      <w:r w:rsidR="00413549">
        <w:t>retire this altogether. So, h</w:t>
      </w:r>
      <w:r w:rsidR="00364A34">
        <w:t>ave you got</w:t>
      </w:r>
      <w:r w:rsidR="00211D50">
        <w:t xml:space="preserve"> registered in ARES Connect yet?  If not,</w:t>
      </w:r>
      <w:r w:rsidR="00413549">
        <w:t xml:space="preserve"> what the heck are you waiting for</w:t>
      </w:r>
      <w:r w:rsidR="00211D50">
        <w:t xml:space="preserve">? No matter how much you resist, it’s </w:t>
      </w:r>
      <w:r w:rsidR="00C42F10">
        <w:t>coming,</w:t>
      </w:r>
      <w:r w:rsidR="00211D50">
        <w:t xml:space="preserve"> and we need to make sure that no one is left behind. </w:t>
      </w:r>
      <w:r w:rsidR="00211D50" w:rsidRPr="009D675A">
        <w:rPr>
          <w:b/>
        </w:rPr>
        <w:t>Especially now</w:t>
      </w:r>
      <w:r w:rsidR="00211D50">
        <w:t xml:space="preserve">, if you didn’t </w:t>
      </w:r>
      <w:r w:rsidR="003A37D0">
        <w:t>know</w:t>
      </w:r>
      <w:r w:rsidR="00211D50">
        <w:t xml:space="preserve">, I’ve started an incentive program for those who are not only registered, but </w:t>
      </w:r>
      <w:proofErr w:type="gramStart"/>
      <w:r w:rsidR="009D675A">
        <w:t>actually</w:t>
      </w:r>
      <w:r w:rsidR="00211D50">
        <w:t xml:space="preserve"> using</w:t>
      </w:r>
      <w:proofErr w:type="gramEnd"/>
      <w:r w:rsidR="00211D50">
        <w:t xml:space="preserve"> the system. </w:t>
      </w:r>
    </w:p>
    <w:p w14:paraId="1C58911E" w14:textId="77777777" w:rsidR="00907033" w:rsidRDefault="00907033" w:rsidP="00907033">
      <w:pPr>
        <w:rPr>
          <w:rStyle w:val="Hyperlink"/>
          <w:sz w:val="20"/>
          <w:szCs w:val="20"/>
        </w:rPr>
      </w:pPr>
    </w:p>
    <w:p w14:paraId="538DBE54" w14:textId="77777777" w:rsidR="00907033" w:rsidRDefault="00907033" w:rsidP="00907033">
      <w:pPr>
        <w:rPr>
          <w:rStyle w:val="Hyperlink"/>
          <w:sz w:val="20"/>
          <w:szCs w:val="20"/>
        </w:rPr>
      </w:pPr>
    </w:p>
    <w:p w14:paraId="7347C29D" w14:textId="0CC3EDFD" w:rsidR="00907033" w:rsidRPr="00C20E11" w:rsidRDefault="0010149C" w:rsidP="00907033">
      <w:pPr>
        <w:rPr>
          <w:sz w:val="20"/>
          <w:szCs w:val="20"/>
          <w:u w:val="single"/>
        </w:rPr>
      </w:pPr>
      <w:hyperlink w:anchor="TOP" w:history="1">
        <w:r w:rsidR="00907033" w:rsidRPr="00C20E11">
          <w:rPr>
            <w:rStyle w:val="Hyperlink"/>
            <w:sz w:val="20"/>
            <w:szCs w:val="20"/>
          </w:rPr>
          <w:t>TOP^</w:t>
        </w:r>
      </w:hyperlink>
    </w:p>
    <w:p w14:paraId="670BDFF3" w14:textId="56EF3B5E" w:rsidR="0072408E" w:rsidRDefault="00211D50" w:rsidP="00DB0E39">
      <w:r>
        <w:lastRenderedPageBreak/>
        <w:t xml:space="preserve">How do you get in on this program? Easy, just start using the ARES Connect system. The more you use it, the more hours you will collect. Those hours </w:t>
      </w:r>
      <w:r w:rsidR="00570AE0">
        <w:t xml:space="preserve">are what I’m using for the contest. The person with the most hours </w:t>
      </w:r>
      <w:r w:rsidR="003A37D0">
        <w:t xml:space="preserve">at a given time frame </w:t>
      </w:r>
      <w:r w:rsidR="00570AE0">
        <w:t xml:space="preserve">will receive a </w:t>
      </w:r>
      <w:r w:rsidR="003A37D0">
        <w:t xml:space="preserve">great </w:t>
      </w:r>
      <w:r w:rsidR="00337E6C">
        <w:t>gift</w:t>
      </w:r>
      <w:r w:rsidR="003A37D0">
        <w:t>. Just when and what will depend. Just so you know, I’ve already given away a Handbook</w:t>
      </w:r>
      <w:r w:rsidR="00337E6C">
        <w:t xml:space="preserve"> away</w:t>
      </w:r>
      <w:r w:rsidR="003A37D0">
        <w:t xml:space="preserve">. What’s next? You guess. </w:t>
      </w:r>
      <w:r w:rsidR="00570AE0">
        <w:t xml:space="preserve"> </w:t>
      </w:r>
    </w:p>
    <w:p w14:paraId="5E06E28B" w14:textId="61E80DF8" w:rsidR="00025C4A" w:rsidRDefault="00025C4A" w:rsidP="00DB0E39"/>
    <w:p w14:paraId="7FF1146C" w14:textId="29D83B12" w:rsidR="000B0A74" w:rsidRDefault="000B0A74" w:rsidP="00DB0E39">
      <w:r>
        <w:t>Here’s the score</w:t>
      </w:r>
      <w:r w:rsidR="00624CEC">
        <w:t xml:space="preserve"> card for hours</w:t>
      </w:r>
      <w:r>
        <w:t xml:space="preserve"> </w:t>
      </w:r>
      <w:r w:rsidR="00145BD0">
        <w:t>in</w:t>
      </w:r>
      <w:r>
        <w:t xml:space="preserve"> </w:t>
      </w:r>
      <w:proofErr w:type="gramStart"/>
      <w:r>
        <w:t>October..</w:t>
      </w:r>
      <w:proofErr w:type="gramEnd"/>
      <w:r w:rsidR="00145BD0">
        <w:t xml:space="preserve">  </w:t>
      </w:r>
    </w:p>
    <w:p w14:paraId="136FF795" w14:textId="5098E153" w:rsidR="00413549" w:rsidRDefault="00413549" w:rsidP="00DB0E39"/>
    <w:tbl>
      <w:tblPr>
        <w:tblStyle w:val="TableGrid"/>
        <w:tblW w:w="0" w:type="auto"/>
        <w:jc w:val="center"/>
        <w:tblLook w:val="04A0" w:firstRow="1" w:lastRow="0" w:firstColumn="1" w:lastColumn="0" w:noHBand="0" w:noVBand="1"/>
      </w:tblPr>
      <w:tblGrid>
        <w:gridCol w:w="895"/>
        <w:gridCol w:w="3870"/>
        <w:gridCol w:w="990"/>
        <w:gridCol w:w="900"/>
      </w:tblGrid>
      <w:tr w:rsidR="00145BD0" w:rsidRPr="007A22A4" w14:paraId="2B3670EF" w14:textId="77777777" w:rsidTr="00145BD0">
        <w:trPr>
          <w:trHeight w:val="300"/>
          <w:jc w:val="center"/>
        </w:trPr>
        <w:tc>
          <w:tcPr>
            <w:tcW w:w="895" w:type="dxa"/>
          </w:tcPr>
          <w:p w14:paraId="360C1D80" w14:textId="77777777" w:rsidR="00145BD0" w:rsidRDefault="00145BD0"/>
        </w:tc>
        <w:tc>
          <w:tcPr>
            <w:tcW w:w="3870" w:type="dxa"/>
          </w:tcPr>
          <w:p w14:paraId="2E6272DE" w14:textId="13CCE223" w:rsidR="00145BD0" w:rsidRPr="007A22A4" w:rsidRDefault="00145BD0">
            <w:r>
              <w:t>Name</w:t>
            </w:r>
          </w:p>
        </w:tc>
        <w:tc>
          <w:tcPr>
            <w:tcW w:w="990" w:type="dxa"/>
          </w:tcPr>
          <w:p w14:paraId="11DD7B87" w14:textId="7809265B" w:rsidR="00145BD0" w:rsidRPr="007A22A4" w:rsidRDefault="00145BD0" w:rsidP="007A22A4">
            <w:r>
              <w:t>Events</w:t>
            </w:r>
          </w:p>
        </w:tc>
        <w:tc>
          <w:tcPr>
            <w:tcW w:w="900" w:type="dxa"/>
          </w:tcPr>
          <w:p w14:paraId="78D8AB74" w14:textId="5B37D8E7" w:rsidR="00145BD0" w:rsidRPr="007A22A4" w:rsidRDefault="00145BD0" w:rsidP="007A22A4">
            <w:r>
              <w:t>Hours</w:t>
            </w:r>
          </w:p>
        </w:tc>
      </w:tr>
      <w:tr w:rsidR="00145BD0" w:rsidRPr="007A22A4" w14:paraId="62CCD667" w14:textId="77777777" w:rsidTr="00145BD0">
        <w:trPr>
          <w:trHeight w:val="300"/>
          <w:jc w:val="center"/>
        </w:trPr>
        <w:tc>
          <w:tcPr>
            <w:tcW w:w="895" w:type="dxa"/>
          </w:tcPr>
          <w:p w14:paraId="3962D917" w14:textId="71668358" w:rsidR="00145BD0" w:rsidRPr="007A22A4" w:rsidRDefault="00145BD0" w:rsidP="00145BD0">
            <w:pPr>
              <w:jc w:val="center"/>
            </w:pPr>
            <w:r>
              <w:t>1</w:t>
            </w:r>
          </w:p>
        </w:tc>
        <w:tc>
          <w:tcPr>
            <w:tcW w:w="3870" w:type="dxa"/>
            <w:hideMark/>
          </w:tcPr>
          <w:p w14:paraId="65E27727" w14:textId="09D4879A" w:rsidR="00145BD0" w:rsidRPr="007A22A4" w:rsidRDefault="00145BD0">
            <w:r w:rsidRPr="007A22A4">
              <w:t>Ron Hollas (K8RJH)</w:t>
            </w:r>
          </w:p>
        </w:tc>
        <w:tc>
          <w:tcPr>
            <w:tcW w:w="990" w:type="dxa"/>
            <w:hideMark/>
          </w:tcPr>
          <w:p w14:paraId="3C01FE2B" w14:textId="77777777" w:rsidR="00145BD0" w:rsidRPr="007A22A4" w:rsidRDefault="00145BD0" w:rsidP="00145BD0">
            <w:pPr>
              <w:jc w:val="center"/>
            </w:pPr>
            <w:r w:rsidRPr="007A22A4">
              <w:t>8</w:t>
            </w:r>
          </w:p>
        </w:tc>
        <w:tc>
          <w:tcPr>
            <w:tcW w:w="900" w:type="dxa"/>
            <w:hideMark/>
          </w:tcPr>
          <w:p w14:paraId="338079C9" w14:textId="77777777" w:rsidR="00145BD0" w:rsidRPr="007A22A4" w:rsidRDefault="00145BD0" w:rsidP="00145BD0">
            <w:pPr>
              <w:jc w:val="center"/>
            </w:pPr>
            <w:r w:rsidRPr="007A22A4">
              <w:t>51.50</w:t>
            </w:r>
          </w:p>
        </w:tc>
      </w:tr>
      <w:tr w:rsidR="00145BD0" w:rsidRPr="007A22A4" w14:paraId="6C2EB0CF" w14:textId="77777777" w:rsidTr="00145BD0">
        <w:trPr>
          <w:trHeight w:val="300"/>
          <w:jc w:val="center"/>
        </w:trPr>
        <w:tc>
          <w:tcPr>
            <w:tcW w:w="895" w:type="dxa"/>
          </w:tcPr>
          <w:p w14:paraId="4AD44FF0" w14:textId="04C9AE4C" w:rsidR="00145BD0" w:rsidRPr="007A22A4" w:rsidRDefault="00145BD0" w:rsidP="00145BD0">
            <w:pPr>
              <w:jc w:val="center"/>
            </w:pPr>
            <w:r>
              <w:t>2</w:t>
            </w:r>
          </w:p>
        </w:tc>
        <w:tc>
          <w:tcPr>
            <w:tcW w:w="3870" w:type="dxa"/>
            <w:hideMark/>
          </w:tcPr>
          <w:p w14:paraId="674A2B12" w14:textId="202F1F66" w:rsidR="00145BD0" w:rsidRPr="007A22A4" w:rsidRDefault="00145BD0">
            <w:r w:rsidRPr="007A22A4">
              <w:t>Doug Braun (KB8TGT)</w:t>
            </w:r>
          </w:p>
        </w:tc>
        <w:tc>
          <w:tcPr>
            <w:tcW w:w="990" w:type="dxa"/>
            <w:hideMark/>
          </w:tcPr>
          <w:p w14:paraId="236342D5" w14:textId="77777777" w:rsidR="00145BD0" w:rsidRPr="007A22A4" w:rsidRDefault="00145BD0" w:rsidP="00145BD0">
            <w:pPr>
              <w:jc w:val="center"/>
            </w:pPr>
            <w:r w:rsidRPr="007A22A4">
              <w:t>7</w:t>
            </w:r>
          </w:p>
        </w:tc>
        <w:tc>
          <w:tcPr>
            <w:tcW w:w="900" w:type="dxa"/>
            <w:hideMark/>
          </w:tcPr>
          <w:p w14:paraId="3207B16F" w14:textId="77777777" w:rsidR="00145BD0" w:rsidRPr="007A22A4" w:rsidRDefault="00145BD0" w:rsidP="00145BD0">
            <w:pPr>
              <w:jc w:val="center"/>
            </w:pPr>
            <w:r w:rsidRPr="007A22A4">
              <w:t>47.25</w:t>
            </w:r>
          </w:p>
        </w:tc>
      </w:tr>
      <w:tr w:rsidR="00145BD0" w:rsidRPr="007A22A4" w14:paraId="73CB6EF3" w14:textId="77777777" w:rsidTr="00145BD0">
        <w:trPr>
          <w:trHeight w:val="300"/>
          <w:jc w:val="center"/>
        </w:trPr>
        <w:tc>
          <w:tcPr>
            <w:tcW w:w="895" w:type="dxa"/>
          </w:tcPr>
          <w:p w14:paraId="2E166CB6" w14:textId="48305FAB" w:rsidR="00145BD0" w:rsidRPr="007A22A4" w:rsidRDefault="00145BD0" w:rsidP="00145BD0">
            <w:pPr>
              <w:jc w:val="center"/>
            </w:pPr>
            <w:r>
              <w:t>3</w:t>
            </w:r>
          </w:p>
        </w:tc>
        <w:tc>
          <w:tcPr>
            <w:tcW w:w="3870" w:type="dxa"/>
            <w:hideMark/>
          </w:tcPr>
          <w:p w14:paraId="5641EBF6" w14:textId="4E0B99C1" w:rsidR="00145BD0" w:rsidRPr="007A22A4" w:rsidRDefault="00145BD0">
            <w:r w:rsidRPr="007A22A4">
              <w:t>James Hershberger (KE8ERN)</w:t>
            </w:r>
          </w:p>
        </w:tc>
        <w:tc>
          <w:tcPr>
            <w:tcW w:w="990" w:type="dxa"/>
            <w:hideMark/>
          </w:tcPr>
          <w:p w14:paraId="3A061276" w14:textId="77777777" w:rsidR="00145BD0" w:rsidRPr="007A22A4" w:rsidRDefault="00145BD0" w:rsidP="00145BD0">
            <w:pPr>
              <w:jc w:val="center"/>
            </w:pPr>
            <w:r w:rsidRPr="007A22A4">
              <w:t>28</w:t>
            </w:r>
          </w:p>
        </w:tc>
        <w:tc>
          <w:tcPr>
            <w:tcW w:w="900" w:type="dxa"/>
            <w:hideMark/>
          </w:tcPr>
          <w:p w14:paraId="15FF0765" w14:textId="77777777" w:rsidR="00145BD0" w:rsidRPr="007A22A4" w:rsidRDefault="00145BD0" w:rsidP="00145BD0">
            <w:pPr>
              <w:jc w:val="center"/>
            </w:pPr>
            <w:r w:rsidRPr="007A22A4">
              <w:t>34.00</w:t>
            </w:r>
          </w:p>
        </w:tc>
      </w:tr>
      <w:tr w:rsidR="00145BD0" w:rsidRPr="007A22A4" w14:paraId="607E8FA1" w14:textId="77777777" w:rsidTr="00145BD0">
        <w:trPr>
          <w:trHeight w:val="300"/>
          <w:jc w:val="center"/>
        </w:trPr>
        <w:tc>
          <w:tcPr>
            <w:tcW w:w="895" w:type="dxa"/>
          </w:tcPr>
          <w:p w14:paraId="3DC4228A" w14:textId="3B60ECD9" w:rsidR="00145BD0" w:rsidRPr="007A22A4" w:rsidRDefault="00145BD0" w:rsidP="00145BD0">
            <w:pPr>
              <w:jc w:val="center"/>
            </w:pPr>
            <w:r>
              <w:t>4</w:t>
            </w:r>
          </w:p>
        </w:tc>
        <w:tc>
          <w:tcPr>
            <w:tcW w:w="3870" w:type="dxa"/>
            <w:hideMark/>
          </w:tcPr>
          <w:p w14:paraId="5E6C687F" w14:textId="2D5555AA" w:rsidR="00145BD0" w:rsidRPr="007A22A4" w:rsidRDefault="00145BD0">
            <w:r w:rsidRPr="007A22A4">
              <w:t>Mathew Nickoson (KC8NZJ)</w:t>
            </w:r>
          </w:p>
        </w:tc>
        <w:tc>
          <w:tcPr>
            <w:tcW w:w="990" w:type="dxa"/>
            <w:hideMark/>
          </w:tcPr>
          <w:p w14:paraId="7FF1B2AA" w14:textId="77777777" w:rsidR="00145BD0" w:rsidRPr="007A22A4" w:rsidRDefault="00145BD0" w:rsidP="00145BD0">
            <w:pPr>
              <w:jc w:val="center"/>
            </w:pPr>
            <w:r w:rsidRPr="007A22A4">
              <w:t>9</w:t>
            </w:r>
          </w:p>
        </w:tc>
        <w:tc>
          <w:tcPr>
            <w:tcW w:w="900" w:type="dxa"/>
            <w:hideMark/>
          </w:tcPr>
          <w:p w14:paraId="76601E7D" w14:textId="77777777" w:rsidR="00145BD0" w:rsidRPr="007A22A4" w:rsidRDefault="00145BD0" w:rsidP="00145BD0">
            <w:pPr>
              <w:jc w:val="center"/>
            </w:pPr>
            <w:r w:rsidRPr="007A22A4">
              <w:t>33.50</w:t>
            </w:r>
          </w:p>
        </w:tc>
      </w:tr>
      <w:tr w:rsidR="00145BD0" w:rsidRPr="007A22A4" w14:paraId="61649242" w14:textId="77777777" w:rsidTr="00145BD0">
        <w:trPr>
          <w:trHeight w:val="300"/>
          <w:jc w:val="center"/>
        </w:trPr>
        <w:tc>
          <w:tcPr>
            <w:tcW w:w="895" w:type="dxa"/>
          </w:tcPr>
          <w:p w14:paraId="1A941E5B" w14:textId="106B1488" w:rsidR="00145BD0" w:rsidRPr="007A22A4" w:rsidRDefault="00145BD0" w:rsidP="00145BD0">
            <w:pPr>
              <w:jc w:val="center"/>
            </w:pPr>
            <w:r>
              <w:t>5</w:t>
            </w:r>
          </w:p>
        </w:tc>
        <w:tc>
          <w:tcPr>
            <w:tcW w:w="3870" w:type="dxa"/>
            <w:hideMark/>
          </w:tcPr>
          <w:p w14:paraId="7258F4D1" w14:textId="286DE26C" w:rsidR="00145BD0" w:rsidRPr="007A22A4" w:rsidRDefault="00145BD0">
            <w:r w:rsidRPr="007A22A4">
              <w:t>Carl Gedeon (KB8VXE)</w:t>
            </w:r>
          </w:p>
        </w:tc>
        <w:tc>
          <w:tcPr>
            <w:tcW w:w="990" w:type="dxa"/>
            <w:hideMark/>
          </w:tcPr>
          <w:p w14:paraId="59B4F441" w14:textId="77777777" w:rsidR="00145BD0" w:rsidRPr="007A22A4" w:rsidRDefault="00145BD0" w:rsidP="00145BD0">
            <w:pPr>
              <w:jc w:val="center"/>
            </w:pPr>
            <w:r w:rsidRPr="007A22A4">
              <w:t>17</w:t>
            </w:r>
          </w:p>
        </w:tc>
        <w:tc>
          <w:tcPr>
            <w:tcW w:w="900" w:type="dxa"/>
            <w:hideMark/>
          </w:tcPr>
          <w:p w14:paraId="0E0B450C" w14:textId="77777777" w:rsidR="00145BD0" w:rsidRPr="007A22A4" w:rsidRDefault="00145BD0" w:rsidP="00145BD0">
            <w:pPr>
              <w:jc w:val="center"/>
            </w:pPr>
            <w:r w:rsidRPr="007A22A4">
              <w:t>31.75</w:t>
            </w:r>
          </w:p>
        </w:tc>
      </w:tr>
      <w:tr w:rsidR="00145BD0" w:rsidRPr="007A22A4" w14:paraId="2D64A37F" w14:textId="77777777" w:rsidTr="00145BD0">
        <w:trPr>
          <w:trHeight w:val="300"/>
          <w:jc w:val="center"/>
        </w:trPr>
        <w:tc>
          <w:tcPr>
            <w:tcW w:w="895" w:type="dxa"/>
          </w:tcPr>
          <w:p w14:paraId="78E20EAD" w14:textId="76FF54C2" w:rsidR="00145BD0" w:rsidRPr="007A22A4" w:rsidRDefault="00145BD0" w:rsidP="00145BD0">
            <w:pPr>
              <w:jc w:val="center"/>
            </w:pPr>
            <w:r>
              <w:t>6</w:t>
            </w:r>
          </w:p>
        </w:tc>
        <w:tc>
          <w:tcPr>
            <w:tcW w:w="3870" w:type="dxa"/>
            <w:hideMark/>
          </w:tcPr>
          <w:p w14:paraId="6A4BD0F4" w14:textId="3F5D49B9" w:rsidR="00145BD0" w:rsidRPr="007A22A4" w:rsidRDefault="00145BD0">
            <w:r w:rsidRPr="007A22A4">
              <w:t>Jeffrey Potteiger (WB8REI)</w:t>
            </w:r>
          </w:p>
        </w:tc>
        <w:tc>
          <w:tcPr>
            <w:tcW w:w="990" w:type="dxa"/>
            <w:hideMark/>
          </w:tcPr>
          <w:p w14:paraId="799C1ED1" w14:textId="77777777" w:rsidR="00145BD0" w:rsidRPr="007A22A4" w:rsidRDefault="00145BD0" w:rsidP="00145BD0">
            <w:pPr>
              <w:jc w:val="center"/>
            </w:pPr>
            <w:r w:rsidRPr="007A22A4">
              <w:t>19</w:t>
            </w:r>
          </w:p>
        </w:tc>
        <w:tc>
          <w:tcPr>
            <w:tcW w:w="900" w:type="dxa"/>
            <w:hideMark/>
          </w:tcPr>
          <w:p w14:paraId="755733A1" w14:textId="77777777" w:rsidR="00145BD0" w:rsidRPr="007A22A4" w:rsidRDefault="00145BD0" w:rsidP="00145BD0">
            <w:pPr>
              <w:jc w:val="center"/>
            </w:pPr>
            <w:r w:rsidRPr="007A22A4">
              <w:t>22.25</w:t>
            </w:r>
          </w:p>
        </w:tc>
      </w:tr>
      <w:tr w:rsidR="00145BD0" w:rsidRPr="007A22A4" w14:paraId="25B6A0BE" w14:textId="77777777" w:rsidTr="00145BD0">
        <w:trPr>
          <w:trHeight w:val="300"/>
          <w:jc w:val="center"/>
        </w:trPr>
        <w:tc>
          <w:tcPr>
            <w:tcW w:w="895" w:type="dxa"/>
          </w:tcPr>
          <w:p w14:paraId="7FAC9609" w14:textId="3C638EE3" w:rsidR="00145BD0" w:rsidRPr="007A22A4" w:rsidRDefault="00145BD0" w:rsidP="00145BD0">
            <w:pPr>
              <w:jc w:val="center"/>
            </w:pPr>
            <w:r>
              <w:t>7</w:t>
            </w:r>
          </w:p>
        </w:tc>
        <w:tc>
          <w:tcPr>
            <w:tcW w:w="3870" w:type="dxa"/>
            <w:hideMark/>
          </w:tcPr>
          <w:p w14:paraId="08E10A4B" w14:textId="135A0633" w:rsidR="00145BD0" w:rsidRPr="007A22A4" w:rsidRDefault="00145BD0">
            <w:r w:rsidRPr="007A22A4">
              <w:t>Christopher Domenick (KC8CAD)</w:t>
            </w:r>
          </w:p>
        </w:tc>
        <w:tc>
          <w:tcPr>
            <w:tcW w:w="990" w:type="dxa"/>
            <w:hideMark/>
          </w:tcPr>
          <w:p w14:paraId="3C5499D7" w14:textId="77777777" w:rsidR="00145BD0" w:rsidRPr="007A22A4" w:rsidRDefault="00145BD0" w:rsidP="00145BD0">
            <w:pPr>
              <w:jc w:val="center"/>
            </w:pPr>
            <w:r w:rsidRPr="007A22A4">
              <w:t>25</w:t>
            </w:r>
          </w:p>
        </w:tc>
        <w:tc>
          <w:tcPr>
            <w:tcW w:w="900" w:type="dxa"/>
            <w:hideMark/>
          </w:tcPr>
          <w:p w14:paraId="149EA899" w14:textId="77777777" w:rsidR="00145BD0" w:rsidRPr="007A22A4" w:rsidRDefault="00145BD0" w:rsidP="00145BD0">
            <w:pPr>
              <w:jc w:val="center"/>
            </w:pPr>
            <w:r w:rsidRPr="007A22A4">
              <w:t>21.25</w:t>
            </w:r>
          </w:p>
        </w:tc>
      </w:tr>
      <w:tr w:rsidR="00145BD0" w:rsidRPr="007A22A4" w14:paraId="1A1BFAFD" w14:textId="77777777" w:rsidTr="00145BD0">
        <w:trPr>
          <w:trHeight w:val="300"/>
          <w:jc w:val="center"/>
        </w:trPr>
        <w:tc>
          <w:tcPr>
            <w:tcW w:w="895" w:type="dxa"/>
          </w:tcPr>
          <w:p w14:paraId="21D40543" w14:textId="526D7068" w:rsidR="00145BD0" w:rsidRPr="007A22A4" w:rsidRDefault="00145BD0" w:rsidP="00145BD0">
            <w:pPr>
              <w:jc w:val="center"/>
            </w:pPr>
            <w:r>
              <w:t>8</w:t>
            </w:r>
          </w:p>
        </w:tc>
        <w:tc>
          <w:tcPr>
            <w:tcW w:w="3870" w:type="dxa"/>
            <w:hideMark/>
          </w:tcPr>
          <w:p w14:paraId="6A416479" w14:textId="1B04CA5D" w:rsidR="00145BD0" w:rsidRPr="007A22A4" w:rsidRDefault="00145BD0">
            <w:r w:rsidRPr="007A22A4">
              <w:t>Michael Klaiss (KC8BUJ)</w:t>
            </w:r>
          </w:p>
        </w:tc>
        <w:tc>
          <w:tcPr>
            <w:tcW w:w="990" w:type="dxa"/>
            <w:hideMark/>
          </w:tcPr>
          <w:p w14:paraId="69B872C9" w14:textId="77777777" w:rsidR="00145BD0" w:rsidRPr="007A22A4" w:rsidRDefault="00145BD0" w:rsidP="00145BD0">
            <w:pPr>
              <w:jc w:val="center"/>
            </w:pPr>
            <w:r w:rsidRPr="007A22A4">
              <w:t>16</w:t>
            </w:r>
          </w:p>
        </w:tc>
        <w:tc>
          <w:tcPr>
            <w:tcW w:w="900" w:type="dxa"/>
            <w:hideMark/>
          </w:tcPr>
          <w:p w14:paraId="64187A62" w14:textId="77777777" w:rsidR="00145BD0" w:rsidRPr="007A22A4" w:rsidRDefault="00145BD0" w:rsidP="00145BD0">
            <w:pPr>
              <w:jc w:val="center"/>
            </w:pPr>
            <w:r w:rsidRPr="007A22A4">
              <w:t>20.50</w:t>
            </w:r>
          </w:p>
        </w:tc>
      </w:tr>
      <w:tr w:rsidR="00145BD0" w:rsidRPr="007A22A4" w14:paraId="4B7F1B4C" w14:textId="77777777" w:rsidTr="00145BD0">
        <w:trPr>
          <w:trHeight w:val="300"/>
          <w:jc w:val="center"/>
        </w:trPr>
        <w:tc>
          <w:tcPr>
            <w:tcW w:w="895" w:type="dxa"/>
          </w:tcPr>
          <w:p w14:paraId="292C257B" w14:textId="4B7E2CBB" w:rsidR="00145BD0" w:rsidRPr="007A22A4" w:rsidRDefault="00145BD0" w:rsidP="00145BD0">
            <w:pPr>
              <w:jc w:val="center"/>
            </w:pPr>
            <w:r>
              <w:t>9</w:t>
            </w:r>
          </w:p>
        </w:tc>
        <w:tc>
          <w:tcPr>
            <w:tcW w:w="3870" w:type="dxa"/>
            <w:hideMark/>
          </w:tcPr>
          <w:p w14:paraId="3E787947" w14:textId="5DDAAD03" w:rsidR="00145BD0" w:rsidRPr="007A22A4" w:rsidRDefault="00145BD0">
            <w:r w:rsidRPr="007A22A4">
              <w:t>Mark Griggs (KB8YMN)</w:t>
            </w:r>
          </w:p>
        </w:tc>
        <w:tc>
          <w:tcPr>
            <w:tcW w:w="990" w:type="dxa"/>
            <w:hideMark/>
          </w:tcPr>
          <w:p w14:paraId="2ED16991" w14:textId="77777777" w:rsidR="00145BD0" w:rsidRPr="007A22A4" w:rsidRDefault="00145BD0" w:rsidP="00145BD0">
            <w:pPr>
              <w:jc w:val="center"/>
            </w:pPr>
            <w:r w:rsidRPr="007A22A4">
              <w:t>8</w:t>
            </w:r>
          </w:p>
        </w:tc>
        <w:tc>
          <w:tcPr>
            <w:tcW w:w="900" w:type="dxa"/>
            <w:hideMark/>
          </w:tcPr>
          <w:p w14:paraId="32CBB22C" w14:textId="77777777" w:rsidR="00145BD0" w:rsidRPr="007A22A4" w:rsidRDefault="00145BD0" w:rsidP="00145BD0">
            <w:pPr>
              <w:jc w:val="center"/>
            </w:pPr>
            <w:r w:rsidRPr="007A22A4">
              <w:t>20.00</w:t>
            </w:r>
          </w:p>
        </w:tc>
      </w:tr>
      <w:tr w:rsidR="00145BD0" w:rsidRPr="007A22A4" w14:paraId="64C60760" w14:textId="77777777" w:rsidTr="00145BD0">
        <w:trPr>
          <w:trHeight w:val="300"/>
          <w:jc w:val="center"/>
        </w:trPr>
        <w:tc>
          <w:tcPr>
            <w:tcW w:w="895" w:type="dxa"/>
          </w:tcPr>
          <w:p w14:paraId="1E6A8F66" w14:textId="4DF72694" w:rsidR="00145BD0" w:rsidRPr="007A22A4" w:rsidRDefault="00145BD0" w:rsidP="00145BD0">
            <w:pPr>
              <w:jc w:val="center"/>
            </w:pPr>
            <w:r>
              <w:t>10</w:t>
            </w:r>
          </w:p>
        </w:tc>
        <w:tc>
          <w:tcPr>
            <w:tcW w:w="3870" w:type="dxa"/>
            <w:hideMark/>
          </w:tcPr>
          <w:p w14:paraId="6647203A" w14:textId="1DA6ADE9" w:rsidR="00145BD0" w:rsidRPr="007A22A4" w:rsidRDefault="00145BD0">
            <w:r w:rsidRPr="007A22A4">
              <w:t xml:space="preserve">Kevin </w:t>
            </w:r>
            <w:proofErr w:type="spellStart"/>
            <w:r w:rsidRPr="007A22A4">
              <w:t>O'Harra</w:t>
            </w:r>
            <w:proofErr w:type="spellEnd"/>
            <w:r w:rsidRPr="007A22A4">
              <w:t xml:space="preserve"> (KD8IIB)</w:t>
            </w:r>
          </w:p>
        </w:tc>
        <w:tc>
          <w:tcPr>
            <w:tcW w:w="990" w:type="dxa"/>
            <w:hideMark/>
          </w:tcPr>
          <w:p w14:paraId="51AC474E" w14:textId="77777777" w:rsidR="00145BD0" w:rsidRPr="007A22A4" w:rsidRDefault="00145BD0" w:rsidP="00145BD0">
            <w:pPr>
              <w:jc w:val="center"/>
            </w:pPr>
            <w:r w:rsidRPr="007A22A4">
              <w:t>6</w:t>
            </w:r>
          </w:p>
        </w:tc>
        <w:tc>
          <w:tcPr>
            <w:tcW w:w="900" w:type="dxa"/>
            <w:hideMark/>
          </w:tcPr>
          <w:p w14:paraId="59386D4D" w14:textId="77777777" w:rsidR="00145BD0" w:rsidRPr="007A22A4" w:rsidRDefault="00145BD0" w:rsidP="00145BD0">
            <w:pPr>
              <w:jc w:val="center"/>
            </w:pPr>
            <w:r w:rsidRPr="007A22A4">
              <w:t>19.50</w:t>
            </w:r>
          </w:p>
        </w:tc>
      </w:tr>
    </w:tbl>
    <w:p w14:paraId="62D77BB0" w14:textId="671E8369" w:rsidR="00413549" w:rsidRDefault="00413549" w:rsidP="00DB0E39"/>
    <w:p w14:paraId="154843B0" w14:textId="291D4EE1" w:rsidR="00601A87" w:rsidRDefault="000F2D5F" w:rsidP="00DB0E39">
      <w:r>
        <w:t>We do have a set of instructions on how to get registered right above the button to enter ARES Connect. I would strongly suggest that if you haven’t registered yet, that you read these instructions first.  Here’s a quick link to get you started.</w:t>
      </w:r>
      <w:r w:rsidR="008E0EAA">
        <w:t>.</w:t>
      </w:r>
      <w:r>
        <w:t>.</w:t>
      </w:r>
      <w:r w:rsidR="008B5B63">
        <w:t xml:space="preserve">  </w:t>
      </w:r>
      <w:hyperlink r:id="rId200" w:history="1">
        <w:r w:rsidR="00A735E9" w:rsidRPr="00D27223">
          <w:rPr>
            <w:rStyle w:val="Hyperlink"/>
          </w:rPr>
          <w:t>http://arrl-ohio.org/ares_connect_directions.pdf</w:t>
        </w:r>
      </w:hyperlink>
      <w:r w:rsidR="00601A87">
        <w:t xml:space="preserve">  </w:t>
      </w:r>
    </w:p>
    <w:p w14:paraId="7C368984" w14:textId="00C5AA1A" w:rsidR="00DB0E39" w:rsidRPr="00DB0E39" w:rsidRDefault="00DB0E39" w:rsidP="00DB0E39">
      <w:r w:rsidRPr="00DB0E39">
        <w:t xml:space="preserve"> </w:t>
      </w:r>
    </w:p>
    <w:p w14:paraId="5449044A" w14:textId="1CCC57A7" w:rsidR="00DB0E39" w:rsidRPr="00DB0E39" w:rsidRDefault="00DB0E39" w:rsidP="00DB0E39">
      <w:r w:rsidRPr="00DB0E39">
        <w:t xml:space="preserve">So, how can you find out if you are already listed in our statewide database? Easy, here’s a link to it… </w:t>
      </w:r>
    </w:p>
    <w:p w14:paraId="10366ED7" w14:textId="1883F245" w:rsidR="00DB0E39" w:rsidRPr="00DB0E39" w:rsidRDefault="0010149C" w:rsidP="00DB0E39">
      <w:hyperlink r:id="rId201" w:history="1">
        <w:r w:rsidR="00DB0E39" w:rsidRPr="00DB0E39">
          <w:rPr>
            <w:rStyle w:val="Hyperlink"/>
          </w:rPr>
          <w:t>http://arrl-ohio.org/SEC/special/ICS%20Complete%20by%20County%20and%20Name.pdf</w:t>
        </w:r>
      </w:hyperlink>
      <w:r w:rsidR="00DB0E39" w:rsidRPr="00DB0E39">
        <w:t xml:space="preserve">   </w:t>
      </w:r>
    </w:p>
    <w:p w14:paraId="1346ED6C" w14:textId="457DB1EF" w:rsidR="00DB0E39" w:rsidRDefault="00DB0E39" w:rsidP="00DB0E39"/>
    <w:p w14:paraId="6E5A58A4" w14:textId="281C21A3" w:rsidR="00DB0E39" w:rsidRPr="00DB0E39" w:rsidRDefault="00A735E9" w:rsidP="00DB0E39">
      <w:r w:rsidRPr="00DB0E39">
        <w:rPr>
          <w:noProof/>
        </w:rPr>
        <w:drawing>
          <wp:anchor distT="0" distB="0" distL="114300" distR="114300" simplePos="0" relativeHeight="252138496" behindDoc="1" locked="0" layoutInCell="1" allowOverlap="1" wp14:anchorId="31FF2EEC" wp14:editId="71F63C52">
            <wp:simplePos x="0" y="0"/>
            <wp:positionH relativeFrom="margin">
              <wp:align>right</wp:align>
            </wp:positionH>
            <wp:positionV relativeFrom="paragraph">
              <wp:posOffset>47625</wp:posOffset>
            </wp:positionV>
            <wp:extent cx="1419225" cy="1379855"/>
            <wp:effectExtent l="0" t="0" r="9525" b="0"/>
            <wp:wrapTight wrapText="bothSides">
              <wp:wrapPolygon edited="0">
                <wp:start x="0" y="0"/>
                <wp:lineTo x="0" y="21173"/>
                <wp:lineTo x="21455" y="21173"/>
                <wp:lineTo x="2145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fused.jpg"/>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1419225" cy="1379855"/>
                    </a:xfrm>
                    <a:prstGeom prst="rect">
                      <a:avLst/>
                    </a:prstGeom>
                  </pic:spPr>
                </pic:pic>
              </a:graphicData>
            </a:graphic>
            <wp14:sizeRelH relativeFrom="page">
              <wp14:pctWidth>0</wp14:pctWidth>
            </wp14:sizeRelH>
            <wp14:sizeRelV relativeFrom="page">
              <wp14:pctHeight>0</wp14:pctHeight>
            </wp14:sizeRelV>
          </wp:anchor>
        </w:drawing>
      </w:r>
      <w:r w:rsidR="00DB0E39" w:rsidRPr="00DB0E39">
        <w:t>On this same subject, some of you noticed that you can acquire your Level 3 by substituting your ICS 300/400 with the following NIMS courses. Completing the following “FREE” and “ONLINE” courses will act as a substitute for you FEMA Leadership Development Course requirements.</w:t>
      </w:r>
      <w:r w:rsidR="00B044DC">
        <w:t xml:space="preserve"> </w:t>
      </w:r>
      <w:r w:rsidR="00DB0E39" w:rsidRPr="00DB0E39">
        <w:t xml:space="preserve">You absolutely will need to complete all 7 of these courses to get your ICS 300/400 credit.  Here are the courses that you need to take: </w:t>
      </w:r>
      <w:r w:rsidR="00DB0E39" w:rsidRPr="00DB0E39">
        <w:rPr>
          <w:b/>
        </w:rPr>
        <w:t>IS-120, 230, 240, 241, 242, 244 &amp; 288</w:t>
      </w:r>
      <w:r w:rsidR="00DB0E39" w:rsidRPr="00DB0E39">
        <w:t xml:space="preserve">.  </w:t>
      </w:r>
    </w:p>
    <w:p w14:paraId="0A3FB834" w14:textId="77777777" w:rsidR="00DB0E39" w:rsidRPr="00DB0E39" w:rsidRDefault="00DB0E39" w:rsidP="00DB0E39"/>
    <w:p w14:paraId="5C249389" w14:textId="00DD0576" w:rsidR="003D4FE1" w:rsidRDefault="00601A87" w:rsidP="00DB0E39">
      <w:r>
        <w:t xml:space="preserve">I also want to let you all know that we have surpassed the </w:t>
      </w:r>
      <w:r w:rsidR="00DB0E39" w:rsidRPr="00DB0E39">
        <w:rPr>
          <w:b/>
        </w:rPr>
        <w:t>7</w:t>
      </w:r>
      <w:r w:rsidR="001842E5">
        <w:rPr>
          <w:b/>
        </w:rPr>
        <w:t>68</w:t>
      </w:r>
      <w:r w:rsidR="00DB0E39" w:rsidRPr="00DB0E39">
        <w:rPr>
          <w:b/>
          <w:vertAlign w:val="superscript"/>
        </w:rPr>
        <w:t>th</w:t>
      </w:r>
      <w:r w:rsidR="00DB0E39" w:rsidRPr="00DB0E39">
        <w:t xml:space="preserve"> person in the database with all 4 NIMS courses completed</w:t>
      </w:r>
      <w:r>
        <w:t xml:space="preserve"> last week as well</w:t>
      </w:r>
      <w:r w:rsidR="003D4FE1">
        <w:t>, and w</w:t>
      </w:r>
      <w:r>
        <w:t xml:space="preserve">e are already well on the way to </w:t>
      </w:r>
      <w:r w:rsidRPr="003D4FE1">
        <w:rPr>
          <w:b/>
        </w:rPr>
        <w:t>775</w:t>
      </w:r>
      <w:r w:rsidR="003D4FE1">
        <w:t>!</w:t>
      </w:r>
    </w:p>
    <w:p w14:paraId="379D58CC" w14:textId="797B6621" w:rsidR="00FF3D3C" w:rsidRDefault="00FF3D3C" w:rsidP="00DB0E39"/>
    <w:p w14:paraId="22D48508" w14:textId="611FB7A4" w:rsidR="00B044DC" w:rsidRDefault="00A735E9" w:rsidP="00DB0E39">
      <w:r>
        <w:t xml:space="preserve">I hope that you read the article about Carbon Monoxide poisoning and take it seriously. </w:t>
      </w:r>
      <w:r w:rsidR="00477F37">
        <w:t>It’s something that we just don’t think about that much and it kills every year. Now, if you have a smoke detector and</w:t>
      </w:r>
      <w:r w:rsidR="00DB6C3B">
        <w:t xml:space="preserve"> I hope a</w:t>
      </w:r>
      <w:r w:rsidR="00477F37">
        <w:t xml:space="preserve"> CO detector </w:t>
      </w:r>
      <w:r w:rsidR="00DB6C3B">
        <w:t>as well already</w:t>
      </w:r>
      <w:r w:rsidR="00477F37">
        <w:t xml:space="preserve">, have you checked the batteries in those devices yet?  Replace those batteries twice a year, as Gregg Gary, WB8YYS has reminded me, do this every time the </w:t>
      </w:r>
      <w:r w:rsidR="00B044DC">
        <w:t>we go from daylight saving to regular time and back. It’s the best investment you’ll make in your life!</w:t>
      </w:r>
    </w:p>
    <w:p w14:paraId="0E0A00A5" w14:textId="58ADE91B" w:rsidR="00A735E9" w:rsidRDefault="00477F37" w:rsidP="00DB0E39">
      <w:r>
        <w:t xml:space="preserve"> </w:t>
      </w:r>
    </w:p>
    <w:p w14:paraId="334FE550" w14:textId="61ECF72A" w:rsidR="00ED779B" w:rsidRDefault="00ED779B" w:rsidP="008712EB">
      <w:r w:rsidRPr="00ED779B">
        <w:t>That’s going to do it for this time around. Stay safe, and most of all… have FUN!!</w:t>
      </w:r>
    </w:p>
    <w:p w14:paraId="612B6CAF" w14:textId="525BF408" w:rsidR="00C85B45" w:rsidRDefault="00C85B45" w:rsidP="0050274B"/>
    <w:p w14:paraId="1423995E" w14:textId="6FF983FF" w:rsidR="005907CD" w:rsidRDefault="005907CD" w:rsidP="0050274B">
      <w:pPr>
        <w:rPr>
          <w:b/>
          <w:i/>
        </w:rPr>
      </w:pPr>
      <w:r w:rsidRPr="000476DF">
        <w:rPr>
          <w:b/>
          <w:i/>
        </w:rPr>
        <w:t>Scott</w:t>
      </w:r>
      <w:r w:rsidR="000476DF">
        <w:rPr>
          <w:b/>
          <w:i/>
        </w:rPr>
        <w:t>, N8SY</w:t>
      </w:r>
    </w:p>
    <w:p w14:paraId="2DFD89E1" w14:textId="77777777" w:rsidR="00B044DC" w:rsidRDefault="00B044DC" w:rsidP="00B044DC">
      <w:pPr>
        <w:rPr>
          <w:rStyle w:val="Hyperlink"/>
          <w:sz w:val="20"/>
          <w:szCs w:val="20"/>
        </w:rPr>
      </w:pPr>
    </w:p>
    <w:p w14:paraId="620EE85F" w14:textId="77777777" w:rsidR="00B044DC" w:rsidRDefault="00B044DC" w:rsidP="00B044DC">
      <w:pPr>
        <w:rPr>
          <w:rStyle w:val="Hyperlink"/>
          <w:sz w:val="20"/>
          <w:szCs w:val="20"/>
        </w:rPr>
      </w:pPr>
    </w:p>
    <w:p w14:paraId="3B639CDA" w14:textId="77777777" w:rsidR="00DB6C3B" w:rsidRDefault="00DB6C3B" w:rsidP="00B044DC">
      <w:pPr>
        <w:rPr>
          <w:rStyle w:val="Hyperlink"/>
          <w:sz w:val="20"/>
          <w:szCs w:val="20"/>
        </w:rPr>
      </w:pPr>
      <w:bookmarkStart w:id="43" w:name="_Hlk530323016"/>
    </w:p>
    <w:p w14:paraId="10E1B2BA" w14:textId="18D4EBB7" w:rsidR="00B044DC" w:rsidRPr="00C20E11" w:rsidRDefault="0010149C" w:rsidP="00B044DC">
      <w:pPr>
        <w:rPr>
          <w:sz w:val="20"/>
          <w:szCs w:val="20"/>
          <w:u w:val="single"/>
        </w:rPr>
      </w:pPr>
      <w:hyperlink w:anchor="TOP" w:history="1">
        <w:r w:rsidR="00B044DC" w:rsidRPr="00C20E11">
          <w:rPr>
            <w:rStyle w:val="Hyperlink"/>
            <w:sz w:val="20"/>
            <w:szCs w:val="20"/>
          </w:rPr>
          <w:t>TOP^</w:t>
        </w:r>
      </w:hyperlink>
    </w:p>
    <w:bookmarkEnd w:id="43"/>
    <w:p w14:paraId="39B33C53" w14:textId="72AB90C3" w:rsidR="00CB3C2C" w:rsidRDefault="0010149C" w:rsidP="0050274B">
      <w:pPr>
        <w:rPr>
          <w:b/>
          <w:i/>
        </w:rPr>
      </w:pPr>
      <w:r>
        <w:lastRenderedPageBreak/>
        <w:pict w14:anchorId="0BC1A63B">
          <v:rect id="_x0000_i1047" style="width:0;height:1.5pt" o:hralign="center" o:hrstd="t" o:hr="t" fillcolor="#a0a0a0" stroked="f"/>
        </w:pict>
      </w:r>
    </w:p>
    <w:p w14:paraId="76B9DEE5" w14:textId="77777777" w:rsidR="00CB3C2C" w:rsidRPr="00CB3C2C" w:rsidRDefault="0010149C" w:rsidP="00CB3C2C">
      <w:pPr>
        <w:rPr>
          <w:b/>
          <w:i/>
          <w:color w:val="000000" w:themeColor="text1"/>
          <w:sz w:val="28"/>
          <w:szCs w:val="28"/>
        </w:rPr>
      </w:pPr>
      <w:hyperlink r:id="rId203" w:tgtFrame="_top" w:history="1">
        <w:r w:rsidR="00CB3C2C" w:rsidRPr="00CB3C2C">
          <w:rPr>
            <w:rStyle w:val="Hyperlink"/>
            <w:b/>
            <w:bCs/>
            <w:i/>
            <w:color w:val="000000" w:themeColor="text1"/>
            <w:sz w:val="28"/>
            <w:szCs w:val="28"/>
            <w:u w:val="none"/>
          </w:rPr>
          <w:t>Why do Phillips screwdrivers and corresponding screws even exist? When they slip the trenches of the screws get worn out easily.</w:t>
        </w:r>
      </w:hyperlink>
    </w:p>
    <w:p w14:paraId="53A8E735" w14:textId="2BF16E16" w:rsidR="00CB3C2C" w:rsidRPr="00CB3C2C" w:rsidRDefault="00CB3C2C" w:rsidP="00CB3C2C"/>
    <w:p w14:paraId="22758D17" w14:textId="12B77759" w:rsidR="00CB3C2C" w:rsidRPr="00CB3C2C" w:rsidRDefault="00CB3C2C" w:rsidP="00CB3C2C">
      <w:r w:rsidRPr="00CB3C2C">
        <w:t xml:space="preserve">The Phillips screw head is designed to </w:t>
      </w:r>
      <w:r>
        <w:t>“</w:t>
      </w:r>
      <w:r w:rsidRPr="00CB3C2C">
        <w:t>cam</w:t>
      </w:r>
      <w:r>
        <w:t>”</w:t>
      </w:r>
      <w:r w:rsidRPr="00CB3C2C">
        <w:t xml:space="preserve"> out. The story is told that it was adopted by a major US auto manufacturer so that ha</w:t>
      </w:r>
      <w:r>
        <w:t>rd</w:t>
      </w:r>
      <w:r w:rsidRPr="00CB3C2C">
        <w:t xml:space="preserve">-fisted American assemblers could not apply too much torque and thus damage the assembly. Never mind that someone who needed to remove the screw might suffer from the </w:t>
      </w:r>
      <w:r>
        <w:t>“</w:t>
      </w:r>
      <w:r w:rsidRPr="00CB3C2C">
        <w:t>cam-out</w:t>
      </w:r>
      <w:r>
        <w:t>”</w:t>
      </w:r>
      <w:r w:rsidRPr="00CB3C2C">
        <w:t xml:space="preserve"> problem.</w:t>
      </w:r>
    </w:p>
    <w:p w14:paraId="213A4682" w14:textId="77777777" w:rsidR="00CB3C2C" w:rsidRDefault="00CB3C2C" w:rsidP="00CB3C2C"/>
    <w:p w14:paraId="2847EA86" w14:textId="3524AE44" w:rsidR="00D60994" w:rsidRDefault="00CB3C2C" w:rsidP="00CB3C2C">
      <w:r w:rsidRPr="00CB3C2C">
        <w:t xml:space="preserve">Apparently Japanese industry did not have as much trouble with </w:t>
      </w:r>
      <w:r>
        <w:t>hard fisted</w:t>
      </w:r>
      <w:r w:rsidRPr="00CB3C2C">
        <w:t xml:space="preserve"> assembly workers, and so they invented the JIS screw head. JIS = Japanese Industrial Standard. It looks like a Phillips </w:t>
      </w:r>
      <w:r w:rsidR="00D60994" w:rsidRPr="00CB3C2C">
        <w:t>head,</w:t>
      </w:r>
      <w:r w:rsidRPr="00CB3C2C">
        <w:t xml:space="preserve"> but </w:t>
      </w:r>
      <w:r>
        <w:t xml:space="preserve">it </w:t>
      </w:r>
      <w:r w:rsidRPr="00CB3C2C">
        <w:t>isn’t. The screw heads are different</w:t>
      </w:r>
      <w:r w:rsidR="00D60994">
        <w:t>,</w:t>
      </w:r>
      <w:r w:rsidRPr="00CB3C2C">
        <w:t xml:space="preserve"> and the screwdrivers are different </w:t>
      </w:r>
      <w:r w:rsidR="00D60994">
        <w:t>as well. U</w:t>
      </w:r>
      <w:r w:rsidRPr="00CB3C2C">
        <w:t xml:space="preserve">sing a JIS driver you don’t tend to </w:t>
      </w:r>
    </w:p>
    <w:p w14:paraId="2945174A" w14:textId="77A26718" w:rsidR="00D60994" w:rsidRDefault="00D60994" w:rsidP="00CB3C2C">
      <w:r>
        <w:t>“</w:t>
      </w:r>
      <w:r w:rsidR="00CB3C2C" w:rsidRPr="00CB3C2C">
        <w:t>cam</w:t>
      </w:r>
      <w:r>
        <w:t>-</w:t>
      </w:r>
      <w:r w:rsidR="00CB3C2C" w:rsidRPr="00CB3C2C">
        <w:t>out</w:t>
      </w:r>
      <w:r>
        <w:t>” when inserting the screw, a</w:t>
      </w:r>
      <w:r w:rsidR="00CB3C2C" w:rsidRPr="00CB3C2C">
        <w:t xml:space="preserve">nd you can </w:t>
      </w:r>
      <w:proofErr w:type="gramStart"/>
      <w:r w:rsidR="00CB3C2C" w:rsidRPr="00CB3C2C">
        <w:t>actually install</w:t>
      </w:r>
      <w:proofErr w:type="gramEnd"/>
      <w:r w:rsidR="00CB3C2C" w:rsidRPr="00CB3C2C">
        <w:t xml:space="preserve"> and remove screws. </w:t>
      </w:r>
    </w:p>
    <w:p w14:paraId="12B4C9E2" w14:textId="2EFCBEF2" w:rsidR="00D60994" w:rsidRDefault="00D60994" w:rsidP="00CB3C2C"/>
    <w:p w14:paraId="12B262BB" w14:textId="20F547B1" w:rsidR="00CB3C2C" w:rsidRPr="00CB3C2C" w:rsidRDefault="00D60994" w:rsidP="00CB3C2C">
      <w:r w:rsidRPr="00CB3C2C">
        <w:rPr>
          <w:noProof/>
        </w:rPr>
        <w:drawing>
          <wp:anchor distT="0" distB="0" distL="114300" distR="114300" simplePos="0" relativeHeight="252204032" behindDoc="1" locked="0" layoutInCell="1" allowOverlap="1" wp14:anchorId="46D18E26" wp14:editId="0F7EAF67">
            <wp:simplePos x="0" y="0"/>
            <wp:positionH relativeFrom="margin">
              <wp:align>right</wp:align>
            </wp:positionH>
            <wp:positionV relativeFrom="paragraph">
              <wp:posOffset>228600</wp:posOffset>
            </wp:positionV>
            <wp:extent cx="3108325" cy="2857500"/>
            <wp:effectExtent l="0" t="0" r="0" b="0"/>
            <wp:wrapTight wrapText="bothSides">
              <wp:wrapPolygon edited="0">
                <wp:start x="0" y="0"/>
                <wp:lineTo x="0" y="21456"/>
                <wp:lineTo x="21446" y="21456"/>
                <wp:lineTo x="21446" y="0"/>
                <wp:lineTo x="0" y="0"/>
              </wp:wrapPolygon>
            </wp:wrapTight>
            <wp:docPr id="34" name="Picture 34" descr="https://qph.fs.quoracdn.net/main-qimg-fee62e12e0325dd065cfc2b33c435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s://qph.fs.quoracdn.net/main-qimg-fee62e12e0325dd065cfc2b33c435e61"/>
                    <pic:cNvPicPr>
                      <a:picLocks noChangeAspect="1" noChangeArrowheads="1"/>
                    </pic:cNvPicPr>
                  </pic:nvPicPr>
                  <pic:blipFill rotWithShape="1">
                    <a:blip r:embed="rId204">
                      <a:extLst>
                        <a:ext uri="{28A0092B-C50C-407E-A947-70E740481C1C}">
                          <a14:useLocalDpi xmlns:a14="http://schemas.microsoft.com/office/drawing/2010/main" val="0"/>
                        </a:ext>
                      </a:extLst>
                    </a:blip>
                    <a:srcRect b="6542"/>
                    <a:stretch/>
                  </pic:blipFill>
                  <pic:spPr bwMode="auto">
                    <a:xfrm>
                      <a:off x="0" y="0"/>
                      <a:ext cx="3108325" cy="285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3C2C" w:rsidRPr="00CB3C2C">
        <w:t>Anyone who has used JIS screwdrivers tends to breathe a sig</w:t>
      </w:r>
      <w:r>
        <w:t>h</w:t>
      </w:r>
      <w:r w:rsidR="00CB3C2C" w:rsidRPr="00CB3C2C">
        <w:t xml:space="preserve"> of relief, as if to say, now this is how crosshead screws and tools ought to be done.</w:t>
      </w:r>
    </w:p>
    <w:p w14:paraId="2368DFA3" w14:textId="77777777" w:rsidR="00CB3C2C" w:rsidRDefault="00CB3C2C" w:rsidP="00CB3C2C"/>
    <w:p w14:paraId="60825C53" w14:textId="75F11A88" w:rsidR="00CB3C2C" w:rsidRDefault="00CB3C2C" w:rsidP="00CB3C2C">
      <w:r w:rsidRPr="00CB3C2C">
        <w:t>It’s curious how few people in the US have JIS tools, or even know that JIS screw heads are used on the many Japanese vehicles present in their country.</w:t>
      </w:r>
    </w:p>
    <w:p w14:paraId="19B95CCC" w14:textId="7BD6098E" w:rsidR="00CB3C2C" w:rsidRPr="00CB3C2C" w:rsidRDefault="00CB3C2C" w:rsidP="00CB3C2C"/>
    <w:p w14:paraId="041CC56E" w14:textId="764C9D09" w:rsidR="00CB3C2C" w:rsidRPr="00CB3C2C" w:rsidRDefault="00CB3C2C" w:rsidP="00CB3C2C">
      <w:r w:rsidRPr="00CB3C2C">
        <w:rPr>
          <w:noProof/>
        </w:rPr>
        <w:drawing>
          <wp:anchor distT="0" distB="0" distL="114300" distR="114300" simplePos="0" relativeHeight="252205056" behindDoc="1" locked="0" layoutInCell="1" allowOverlap="1" wp14:anchorId="02A6748A" wp14:editId="47B91B9D">
            <wp:simplePos x="0" y="0"/>
            <wp:positionH relativeFrom="column">
              <wp:posOffset>0</wp:posOffset>
            </wp:positionH>
            <wp:positionV relativeFrom="paragraph">
              <wp:posOffset>2540</wp:posOffset>
            </wp:positionV>
            <wp:extent cx="3400425" cy="1876425"/>
            <wp:effectExtent l="0" t="0" r="9525" b="9525"/>
            <wp:wrapTight wrapText="bothSides">
              <wp:wrapPolygon edited="0">
                <wp:start x="0" y="0"/>
                <wp:lineTo x="0" y="21490"/>
                <wp:lineTo x="21539" y="21490"/>
                <wp:lineTo x="21539" y="0"/>
                <wp:lineTo x="0" y="0"/>
              </wp:wrapPolygon>
            </wp:wrapTight>
            <wp:docPr id="36" name="Picture 36" descr="https://qph.fs.quoracdn.net/main-qimg-8bf55ac7dd661c1d3073a299382adb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s://qph.fs.quoracdn.net/main-qimg-8bf55ac7dd661c1d3073a299382adb3d"/>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400425"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CEC84D" w14:textId="43EEAA9D" w:rsidR="00CB3C2C" w:rsidRPr="00CB3C2C" w:rsidRDefault="00CB3C2C" w:rsidP="00CB3C2C"/>
    <w:p w14:paraId="30053690" w14:textId="58058973" w:rsidR="005219F3" w:rsidRDefault="005219F3" w:rsidP="000476DF"/>
    <w:p w14:paraId="5417A891" w14:textId="601D6707" w:rsidR="000476DF" w:rsidRDefault="0010149C" w:rsidP="000476DF">
      <w:pPr>
        <w:rPr>
          <w:b/>
          <w:i/>
        </w:rPr>
      </w:pPr>
      <w:r>
        <w:pict w14:anchorId="66A73970">
          <v:rect id="_x0000_i1048" style="width:0;height:1.5pt" o:hralign="center" o:hrstd="t" o:hr="t" fillcolor="#a0a0a0" stroked="f"/>
        </w:pict>
      </w:r>
    </w:p>
    <w:p w14:paraId="13F748EB" w14:textId="63E4AE58" w:rsidR="00B044DC" w:rsidRDefault="00B044DC" w:rsidP="0050274B">
      <w:pPr>
        <w:rPr>
          <w:b/>
          <w:i/>
        </w:rPr>
      </w:pPr>
      <w:r>
        <w:rPr>
          <w:b/>
          <w:i/>
          <w:sz w:val="28"/>
          <w:szCs w:val="28"/>
        </w:rPr>
        <w:t>Murphy’s Law</w:t>
      </w:r>
    </w:p>
    <w:p w14:paraId="57015B28" w14:textId="6A12EAAA" w:rsidR="00B044DC" w:rsidRDefault="00B044DC" w:rsidP="0050274B">
      <w:pPr>
        <w:rPr>
          <w:b/>
          <w:i/>
        </w:rPr>
      </w:pPr>
    </w:p>
    <w:p w14:paraId="3A6BBCCE" w14:textId="77777777" w:rsidR="00B044DC" w:rsidRPr="00B044DC" w:rsidRDefault="00B044DC" w:rsidP="00B044DC">
      <w:pPr>
        <w:numPr>
          <w:ilvl w:val="0"/>
          <w:numId w:val="49"/>
        </w:numPr>
      </w:pPr>
      <w:r w:rsidRPr="00B044DC">
        <w:t xml:space="preserve">The printer is either out of toner or there is no paper only when the client asks for 10 copies of a </w:t>
      </w:r>
      <w:proofErr w:type="gramStart"/>
      <w:r w:rsidRPr="00B044DC">
        <w:t>120 page</w:t>
      </w:r>
      <w:proofErr w:type="gramEnd"/>
      <w:r w:rsidRPr="00B044DC">
        <w:t xml:space="preserve"> report by evening.</w:t>
      </w:r>
    </w:p>
    <w:p w14:paraId="5236F9E2" w14:textId="77777777" w:rsidR="00B044DC" w:rsidRPr="00B044DC" w:rsidRDefault="00B044DC" w:rsidP="00B044DC">
      <w:pPr>
        <w:numPr>
          <w:ilvl w:val="0"/>
          <w:numId w:val="49"/>
        </w:numPr>
      </w:pPr>
      <w:r w:rsidRPr="00B044DC">
        <w:t>The CD drive will not be even detected only when you want to cull out information from some CD. Just the day before that, you would have been playing music and it would have worked fine. If the Drive is working the CD would be corrupt/Scratched.</w:t>
      </w:r>
    </w:p>
    <w:p w14:paraId="221D4525" w14:textId="77777777" w:rsidR="00B044DC" w:rsidRPr="00B044DC" w:rsidRDefault="00B044DC" w:rsidP="00B044DC">
      <w:pPr>
        <w:numPr>
          <w:ilvl w:val="0"/>
          <w:numId w:val="49"/>
        </w:numPr>
      </w:pPr>
      <w:r w:rsidRPr="00B044DC">
        <w:t>The network would snap just when you were explaining an important point over a NetMeeting conference call.</w:t>
      </w:r>
    </w:p>
    <w:p w14:paraId="57F26173" w14:textId="77777777" w:rsidR="00B044DC" w:rsidRPr="00B044DC" w:rsidRDefault="00B044DC" w:rsidP="00B044DC">
      <w:pPr>
        <w:numPr>
          <w:ilvl w:val="0"/>
          <w:numId w:val="49"/>
        </w:numPr>
      </w:pPr>
      <w:r w:rsidRPr="00B044DC">
        <w:t>The telephones won't work when you need to call long distance urgently.</w:t>
      </w:r>
    </w:p>
    <w:p w14:paraId="08915DC9" w14:textId="4D38269C" w:rsidR="00B044DC" w:rsidRPr="00B044DC" w:rsidRDefault="00B044DC" w:rsidP="00B044DC">
      <w:pPr>
        <w:numPr>
          <w:ilvl w:val="0"/>
          <w:numId w:val="49"/>
        </w:numPr>
      </w:pPr>
      <w:r w:rsidRPr="00B044DC">
        <w:t xml:space="preserve">Either that or somebody would be talking to his girlfriend on the only </w:t>
      </w:r>
      <w:r w:rsidR="00DB6C3B" w:rsidRPr="00B044DC">
        <w:t>long-distance</w:t>
      </w:r>
      <w:r w:rsidRPr="00B044DC">
        <w:t xml:space="preserve"> line.</w:t>
      </w:r>
    </w:p>
    <w:p w14:paraId="4BC795CD" w14:textId="77777777" w:rsidR="00B044DC" w:rsidRPr="00B044DC" w:rsidRDefault="00B044DC" w:rsidP="00B044DC">
      <w:pPr>
        <w:numPr>
          <w:ilvl w:val="0"/>
          <w:numId w:val="49"/>
        </w:numPr>
      </w:pPr>
      <w:r w:rsidRPr="00B044DC">
        <w:t>All mails except the most important one, which was sent way before, will find their way into your inbox.</w:t>
      </w:r>
    </w:p>
    <w:p w14:paraId="68A4E942" w14:textId="77777777" w:rsidR="007B78F7" w:rsidRDefault="007B78F7" w:rsidP="007B78F7">
      <w:pPr>
        <w:rPr>
          <w:rStyle w:val="Hyperlink"/>
          <w:sz w:val="20"/>
          <w:szCs w:val="20"/>
        </w:rPr>
      </w:pPr>
    </w:p>
    <w:p w14:paraId="18F0390F" w14:textId="77777777" w:rsidR="007B78F7" w:rsidRDefault="007B78F7" w:rsidP="007B78F7">
      <w:pPr>
        <w:rPr>
          <w:rStyle w:val="Hyperlink"/>
          <w:sz w:val="20"/>
          <w:szCs w:val="20"/>
        </w:rPr>
      </w:pPr>
    </w:p>
    <w:p w14:paraId="47EA88DE" w14:textId="19958A88" w:rsidR="007B78F7" w:rsidRPr="00C20E11" w:rsidRDefault="0010149C" w:rsidP="007B78F7">
      <w:pPr>
        <w:rPr>
          <w:sz w:val="20"/>
          <w:szCs w:val="20"/>
          <w:u w:val="single"/>
        </w:rPr>
      </w:pPr>
      <w:hyperlink w:anchor="TOP" w:history="1">
        <w:r w:rsidR="007B78F7" w:rsidRPr="00C20E11">
          <w:rPr>
            <w:rStyle w:val="Hyperlink"/>
            <w:sz w:val="20"/>
            <w:szCs w:val="20"/>
          </w:rPr>
          <w:t>TOP^</w:t>
        </w:r>
      </w:hyperlink>
    </w:p>
    <w:p w14:paraId="54A3C8CB" w14:textId="304368B6" w:rsidR="007B78F7" w:rsidRDefault="0010149C" w:rsidP="0050274B">
      <w:pPr>
        <w:rPr>
          <w:b/>
          <w:i/>
          <w:sz w:val="28"/>
          <w:szCs w:val="28"/>
        </w:rPr>
      </w:pPr>
      <w:r>
        <w:lastRenderedPageBreak/>
        <w:pict w14:anchorId="631B7AD0">
          <v:rect id="_x0000_i1049" style="width:0;height:1.5pt" o:hralign="center" o:hrstd="t" o:hr="t" fillcolor="#a0a0a0" stroked="f"/>
        </w:pict>
      </w:r>
    </w:p>
    <w:p w14:paraId="650CD6CD" w14:textId="3F3E5085" w:rsidR="0050274B" w:rsidRPr="002206DF" w:rsidRDefault="001D4801" w:rsidP="0050274B">
      <w:pPr>
        <w:rPr>
          <w:b/>
          <w:i/>
          <w:sz w:val="28"/>
          <w:szCs w:val="28"/>
        </w:rPr>
      </w:pPr>
      <w:r>
        <w:rPr>
          <w:noProof/>
        </w:rPr>
        <w:drawing>
          <wp:anchor distT="0" distB="0" distL="114300" distR="114300" simplePos="0" relativeHeight="251962368" behindDoc="1" locked="0" layoutInCell="1" allowOverlap="1" wp14:anchorId="389207CB" wp14:editId="45C244D5">
            <wp:simplePos x="0" y="0"/>
            <wp:positionH relativeFrom="margin">
              <wp:posOffset>5513070</wp:posOffset>
            </wp:positionH>
            <wp:positionV relativeFrom="paragraph">
              <wp:posOffset>4445</wp:posOffset>
            </wp:positionV>
            <wp:extent cx="1222375" cy="1264920"/>
            <wp:effectExtent l="0" t="0" r="0" b="0"/>
            <wp:wrapTight wrapText="bothSides">
              <wp:wrapPolygon edited="0">
                <wp:start x="0" y="0"/>
                <wp:lineTo x="0" y="21145"/>
                <wp:lineTo x="21207" y="21145"/>
                <wp:lineTo x="2120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cstate="print">
                      <a:extLst>
                        <a:ext uri="{28A0092B-C50C-407E-A947-70E740481C1C}">
                          <a14:useLocalDpi xmlns:a14="http://schemas.microsoft.com/office/drawing/2010/main" val="0"/>
                        </a:ext>
                      </a:extLst>
                    </a:blip>
                    <a:stretch>
                      <a:fillRect/>
                    </a:stretch>
                  </pic:blipFill>
                  <pic:spPr>
                    <a:xfrm flipH="1">
                      <a:off x="0" y="0"/>
                      <a:ext cx="1222375" cy="1264920"/>
                    </a:xfrm>
                    <a:prstGeom prst="rect">
                      <a:avLst/>
                    </a:prstGeom>
                  </pic:spPr>
                </pic:pic>
              </a:graphicData>
            </a:graphic>
            <wp14:sizeRelH relativeFrom="page">
              <wp14:pctWidth>0</wp14:pctWidth>
            </wp14:sizeRelH>
            <wp14:sizeRelV relativeFrom="page">
              <wp14:pctHeight>0</wp14:pctHeight>
            </wp14:sizeRelV>
          </wp:anchor>
        </w:drawing>
      </w:r>
      <w:r w:rsidR="0050274B" w:rsidRPr="002206DF">
        <w:rPr>
          <w:b/>
          <w:i/>
          <w:sz w:val="28"/>
          <w:szCs w:val="28"/>
        </w:rPr>
        <w:t>Back Issues of the PostScript</w:t>
      </w:r>
      <w:r w:rsidR="0050274B">
        <w:rPr>
          <w:b/>
          <w:i/>
          <w:sz w:val="28"/>
          <w:szCs w:val="28"/>
        </w:rPr>
        <w:t xml:space="preserve"> and Ohio Section Journal (OSJ)</w:t>
      </w:r>
      <w:r w:rsidR="00F264BF" w:rsidRPr="00F264BF">
        <w:rPr>
          <w:noProof/>
        </w:rPr>
        <w:t xml:space="preserve"> </w:t>
      </w:r>
    </w:p>
    <w:p w14:paraId="38996CA3" w14:textId="2742B82A" w:rsidR="0050274B" w:rsidRDefault="0050274B" w:rsidP="0050274B"/>
    <w:p w14:paraId="70E96DD9" w14:textId="63C1E35A" w:rsidR="001420A0" w:rsidRDefault="001420A0" w:rsidP="0050274B"/>
    <w:p w14:paraId="4628065B" w14:textId="63604369" w:rsidR="00F264BF" w:rsidRDefault="0050274B" w:rsidP="0050274B">
      <w:r>
        <w:t xml:space="preserve">Hey, did you know that PostScript and Ohio Section Journal (OSJ) are archived on the website? You can go back and look at any edition simply by clicking:  </w:t>
      </w:r>
    </w:p>
    <w:p w14:paraId="0888B9E3" w14:textId="45B01A45" w:rsidR="0050274B" w:rsidRDefault="0010149C" w:rsidP="0050274B">
      <w:hyperlink r:id="rId207" w:history="1">
        <w:r w:rsidR="0050274B" w:rsidRPr="00AD1AEC">
          <w:rPr>
            <w:rStyle w:val="Hyperlink"/>
          </w:rPr>
          <w:t>http://arrl-ohio.org/news/index.html</w:t>
        </w:r>
      </w:hyperlink>
      <w:r w:rsidR="0050274B">
        <w:t xml:space="preserve"> </w:t>
      </w:r>
    </w:p>
    <w:p w14:paraId="004FF15E" w14:textId="45712716" w:rsidR="00572A51" w:rsidRDefault="00572A51" w:rsidP="0050274B"/>
    <w:p w14:paraId="50E126A0" w14:textId="6893BA77" w:rsidR="00C85B45" w:rsidRDefault="00C85B45" w:rsidP="0050274B"/>
    <w:p w14:paraId="7D8CEAA5" w14:textId="77777777" w:rsidR="00F375E9" w:rsidRDefault="0010149C" w:rsidP="0050274B">
      <w:r>
        <w:pict w14:anchorId="5961B6DC">
          <v:rect id="_x0000_i1050" style="width:0;height:1.5pt" o:hralign="center" o:hrstd="t" o:hr="t" fillcolor="#a0a0a0" stroked="f"/>
        </w:pict>
      </w:r>
    </w:p>
    <w:p w14:paraId="2212AEA4" w14:textId="05BAB0B0" w:rsidR="00E93207" w:rsidRPr="003322DA" w:rsidRDefault="00A938CC" w:rsidP="00E93207">
      <w:pPr>
        <w:rPr>
          <w:b/>
          <w:i/>
          <w:sz w:val="28"/>
        </w:rPr>
      </w:pPr>
      <w:r w:rsidRPr="00C20E11">
        <w:rPr>
          <w:noProof/>
        </w:rPr>
        <w:drawing>
          <wp:anchor distT="0" distB="0" distL="114300" distR="114300" simplePos="0" relativeHeight="251689984" behindDoc="1" locked="0" layoutInCell="1" allowOverlap="1" wp14:anchorId="14B1062B" wp14:editId="664656D7">
            <wp:simplePos x="0" y="0"/>
            <wp:positionH relativeFrom="margin">
              <wp:posOffset>5554980</wp:posOffset>
            </wp:positionH>
            <wp:positionV relativeFrom="paragraph">
              <wp:posOffset>167005</wp:posOffset>
            </wp:positionV>
            <wp:extent cx="1350645" cy="1021080"/>
            <wp:effectExtent l="0" t="0" r="1905" b="7620"/>
            <wp:wrapTight wrapText="bothSides">
              <wp:wrapPolygon edited="0">
                <wp:start x="0" y="0"/>
                <wp:lineTo x="0" y="21358"/>
                <wp:lineTo x="21326" y="21358"/>
                <wp:lineTo x="2132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extLst>
                        <a:ext uri="{28A0092B-C50C-407E-A947-70E740481C1C}">
                          <a14:useLocalDpi xmlns:a14="http://schemas.microsoft.com/office/drawing/2010/main" val="0"/>
                        </a:ext>
                      </a:extLst>
                    </a:blip>
                    <a:stretch>
                      <a:fillRect/>
                    </a:stretch>
                  </pic:blipFill>
                  <pic:spPr>
                    <a:xfrm>
                      <a:off x="0" y="0"/>
                      <a:ext cx="1350645" cy="1021080"/>
                    </a:xfrm>
                    <a:prstGeom prst="rect">
                      <a:avLst/>
                    </a:prstGeom>
                  </pic:spPr>
                </pic:pic>
              </a:graphicData>
            </a:graphic>
            <wp14:sizeRelH relativeFrom="page">
              <wp14:pctWidth>0</wp14:pctWidth>
            </wp14:sizeRelH>
            <wp14:sizeRelV relativeFrom="page">
              <wp14:pctHeight>0</wp14:pctHeight>
            </wp14:sizeRelV>
          </wp:anchor>
        </w:drawing>
      </w:r>
      <w:r w:rsidR="00E93207" w:rsidRPr="003322DA">
        <w:rPr>
          <w:b/>
          <w:i/>
          <w:sz w:val="28"/>
        </w:rPr>
        <w:t>Chit – Chat</w:t>
      </w:r>
      <w:r w:rsidR="00DF1005" w:rsidRPr="003322DA">
        <w:rPr>
          <w:b/>
          <w:i/>
          <w:sz w:val="28"/>
        </w:rPr>
        <w:t>,</w:t>
      </w:r>
      <w:r w:rsidR="00E93207" w:rsidRPr="003322DA">
        <w:rPr>
          <w:b/>
          <w:i/>
          <w:sz w:val="28"/>
        </w:rPr>
        <w:t xml:space="preserve"> and All That!</w:t>
      </w:r>
    </w:p>
    <w:p w14:paraId="41C28871" w14:textId="77777777" w:rsidR="003A3695" w:rsidRDefault="003A3695" w:rsidP="00C20E11"/>
    <w:p w14:paraId="5EF94019" w14:textId="239D10B9" w:rsidR="00C20E11" w:rsidRPr="00C20E11" w:rsidRDefault="00F41EA2" w:rsidP="00C20E11">
      <w:r w:rsidRPr="00C20E11">
        <w:t>Do you know someone that’s not getting these Newsletters? Please, forward a copy of this Newsletter over to them and have them “</w:t>
      </w:r>
      <w:hyperlink r:id="rId209" w:history="1">
        <w:r w:rsidRPr="00C20E11">
          <w:rPr>
            <w:rStyle w:val="Hyperlink"/>
          </w:rPr>
          <w:t>Opt-In</w:t>
        </w:r>
      </w:hyperlink>
      <w:r w:rsidRPr="00C20E11">
        <w:t xml:space="preserve">” to start receiving them.  </w:t>
      </w:r>
      <w:r w:rsidR="00C20E11" w:rsidRPr="00C20E11">
        <w:t xml:space="preserve">Heck, just have them send me an email   </w:t>
      </w:r>
      <w:hyperlink r:id="rId210" w:history="1">
        <w:r w:rsidR="00C20E11" w:rsidRPr="00C20E11">
          <w:rPr>
            <w:rStyle w:val="Hyperlink"/>
          </w:rPr>
          <w:t>n8sy@n8sy.com</w:t>
        </w:r>
      </w:hyperlink>
      <w:r w:rsidR="00C20E11" w:rsidRPr="00C20E11">
        <w:t xml:space="preserve">  and I’ll get them added to the Ohio Section Emailing list.</w:t>
      </w:r>
      <w:r w:rsidR="003A3695">
        <w:t xml:space="preserve"> We now have over </w:t>
      </w:r>
      <w:r w:rsidR="007B78F7">
        <w:t>7</w:t>
      </w:r>
      <w:r w:rsidR="003A3695">
        <w:t xml:space="preserve">,000 folks receiving these newsletters weekly. </w:t>
      </w:r>
      <w:r w:rsidR="00D901D3">
        <w:t>Quite impressive, I’d say!</w:t>
      </w:r>
    </w:p>
    <w:p w14:paraId="1B1CF240" w14:textId="08A13FCA" w:rsidR="00131D04" w:rsidRDefault="0030164E" w:rsidP="00C20E11">
      <w:r>
        <w:rPr>
          <w:noProof/>
        </w:rPr>
        <w:drawing>
          <wp:anchor distT="0" distB="0" distL="114300" distR="114300" simplePos="0" relativeHeight="251704320" behindDoc="1" locked="0" layoutInCell="1" allowOverlap="1" wp14:anchorId="337E714A" wp14:editId="2B529917">
            <wp:simplePos x="0" y="0"/>
            <wp:positionH relativeFrom="margin">
              <wp:align>left</wp:align>
            </wp:positionH>
            <wp:positionV relativeFrom="paragraph">
              <wp:posOffset>7869</wp:posOffset>
            </wp:positionV>
            <wp:extent cx="1584960" cy="1600200"/>
            <wp:effectExtent l="0" t="0" r="0" b="0"/>
            <wp:wrapTight wrapText="bothSides">
              <wp:wrapPolygon edited="0">
                <wp:start x="0" y="0"/>
                <wp:lineTo x="0" y="21343"/>
                <wp:lineTo x="21288" y="21343"/>
                <wp:lineTo x="2128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extLst>
                        <a:ext uri="{28A0092B-C50C-407E-A947-70E740481C1C}">
                          <a14:useLocalDpi xmlns:a14="http://schemas.microsoft.com/office/drawing/2010/main" val="0"/>
                        </a:ext>
                      </a:extLst>
                    </a:blip>
                    <a:stretch>
                      <a:fillRect/>
                    </a:stretch>
                  </pic:blipFill>
                  <pic:spPr>
                    <a:xfrm>
                      <a:off x="0" y="0"/>
                      <a:ext cx="1584960" cy="1600200"/>
                    </a:xfrm>
                    <a:prstGeom prst="rect">
                      <a:avLst/>
                    </a:prstGeom>
                  </pic:spPr>
                </pic:pic>
              </a:graphicData>
            </a:graphic>
            <wp14:sizeRelH relativeFrom="page">
              <wp14:pctWidth>0</wp14:pctWidth>
            </wp14:sizeRelH>
            <wp14:sizeRelV relativeFrom="page">
              <wp14:pctHeight>0</wp14:pctHeight>
            </wp14:sizeRelV>
          </wp:anchor>
        </w:drawing>
      </w:r>
    </w:p>
    <w:p w14:paraId="40863BB2" w14:textId="7E7F9F05" w:rsidR="00C20E11" w:rsidRPr="00C20E11" w:rsidRDefault="00C20E11" w:rsidP="00C20E11">
      <w:r w:rsidRPr="00C20E11">
        <w:t xml:space="preserve">I urge all of you to make sure that everyone, regardless of whether they </w:t>
      </w:r>
      <w:r w:rsidR="00D901D3">
        <w:t>are a League member or not, get</w:t>
      </w:r>
      <w:r w:rsidRPr="00C20E11">
        <w:t xml:space="preserve"> signed up to receive these </w:t>
      </w:r>
      <w:r w:rsidR="00D901D3">
        <w:t xml:space="preserve">weekly </w:t>
      </w:r>
      <w:r w:rsidRPr="00C20E11">
        <w:t xml:space="preserve">Newsletters. </w:t>
      </w:r>
      <w:r w:rsidR="00C75DC7">
        <w:t xml:space="preserve"> </w:t>
      </w:r>
      <w:r w:rsidRPr="00C20E11">
        <w:t>You can always “</w:t>
      </w:r>
      <w:hyperlink r:id="rId212" w:history="1">
        <w:r w:rsidRPr="00C20E11">
          <w:rPr>
            <w:rStyle w:val="Hyperlink"/>
          </w:rPr>
          <w:t>Opt-Out</w:t>
        </w:r>
      </w:hyperlink>
      <w:r w:rsidRPr="00C20E11">
        <w:t xml:space="preserve">” at any time if you feel this is not what you were expecting. </w:t>
      </w:r>
      <w:r w:rsidR="00D901D3">
        <w:t xml:space="preserve">It’s fun and very informative. </w:t>
      </w:r>
      <w:r w:rsidRPr="00C20E11">
        <w:t xml:space="preserve"> </w:t>
      </w:r>
    </w:p>
    <w:p w14:paraId="78ACE936" w14:textId="476FC660" w:rsidR="006823C5" w:rsidRPr="006823C5" w:rsidRDefault="006823C5" w:rsidP="006823C5"/>
    <w:p w14:paraId="1C7BBCBF" w14:textId="01047948" w:rsidR="006823C5" w:rsidRDefault="00CA75C6" w:rsidP="006823C5">
      <w:r>
        <w:rPr>
          <w:noProof/>
        </w:rPr>
        <w:drawing>
          <wp:anchor distT="0" distB="0" distL="114300" distR="114300" simplePos="0" relativeHeight="252119040" behindDoc="1" locked="0" layoutInCell="1" allowOverlap="1" wp14:anchorId="607583E5" wp14:editId="4D043E97">
            <wp:simplePos x="0" y="0"/>
            <wp:positionH relativeFrom="margin">
              <wp:posOffset>6030954</wp:posOffset>
            </wp:positionH>
            <wp:positionV relativeFrom="paragraph">
              <wp:posOffset>351569</wp:posOffset>
            </wp:positionV>
            <wp:extent cx="848360" cy="1311910"/>
            <wp:effectExtent l="0" t="0" r="8890" b="2540"/>
            <wp:wrapTight wrapText="bothSides">
              <wp:wrapPolygon edited="0">
                <wp:start x="0" y="0"/>
                <wp:lineTo x="0" y="21328"/>
                <wp:lineTo x="21341" y="21328"/>
                <wp:lineTo x="21341"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inion taking pictures.jpg"/>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848360" cy="1311910"/>
                    </a:xfrm>
                    <a:prstGeom prst="rect">
                      <a:avLst/>
                    </a:prstGeom>
                  </pic:spPr>
                </pic:pic>
              </a:graphicData>
            </a:graphic>
            <wp14:sizeRelH relativeFrom="page">
              <wp14:pctWidth>0</wp14:pctWidth>
            </wp14:sizeRelH>
            <wp14:sizeRelV relativeFrom="page">
              <wp14:pctHeight>0</wp14:pctHeight>
            </wp14:sizeRelV>
          </wp:anchor>
        </w:drawing>
      </w:r>
      <w:r w:rsidR="006823C5" w:rsidRPr="006823C5">
        <w:t xml:space="preserve">Hey, did you know that PostScript and Ohio Section Journal (OSJ) are archived on the website? You can go back and look at any edition simply by clicking:  </w:t>
      </w:r>
    </w:p>
    <w:p w14:paraId="5204B63D" w14:textId="6E272182" w:rsidR="006823C5" w:rsidRDefault="0010149C" w:rsidP="006823C5">
      <w:hyperlink r:id="rId214" w:history="1">
        <w:r w:rsidR="006823C5" w:rsidRPr="006823C5">
          <w:rPr>
            <w:rStyle w:val="Hyperlink"/>
          </w:rPr>
          <w:t>http://arrl-ohio.org/news/index.html</w:t>
        </w:r>
      </w:hyperlink>
      <w:r w:rsidR="006823C5" w:rsidRPr="006823C5">
        <w:t xml:space="preserve"> </w:t>
      </w:r>
    </w:p>
    <w:p w14:paraId="54A9B3EC" w14:textId="41AF98DD" w:rsidR="0030164E" w:rsidRDefault="0030164E" w:rsidP="006823C5"/>
    <w:p w14:paraId="3DC42C75" w14:textId="34E5A120" w:rsidR="0030164E" w:rsidRPr="0030164E" w:rsidRDefault="0030164E" w:rsidP="0030164E">
      <w:r w:rsidRPr="0030164E">
        <w:t xml:space="preserve">The pictures </w:t>
      </w:r>
      <w:r>
        <w:t xml:space="preserve">throughout this newsletter </w:t>
      </w:r>
      <w:r w:rsidRPr="0030164E">
        <w:t xml:space="preserve">are from various </w:t>
      </w:r>
      <w:r>
        <w:t>sources</w:t>
      </w:r>
      <w:r w:rsidRPr="0030164E">
        <w:t>. Take a good look at them, you just might be in one of th</w:t>
      </w:r>
      <w:r w:rsidR="00BD54AA">
        <w:t>ose</w:t>
      </w:r>
      <w:r w:rsidRPr="0030164E">
        <w:t xml:space="preserve"> pictures!  “SMILE…</w:t>
      </w:r>
      <w:r w:rsidR="00BD54AA">
        <w:t>!!!!</w:t>
      </w:r>
      <w:r w:rsidRPr="0030164E">
        <w:t>!”</w:t>
      </w:r>
    </w:p>
    <w:p w14:paraId="75BF01D8" w14:textId="77777777" w:rsidR="0030164E" w:rsidRPr="006823C5" w:rsidRDefault="0030164E" w:rsidP="006823C5"/>
    <w:p w14:paraId="62727F47" w14:textId="77777777" w:rsidR="00C20E11" w:rsidRPr="00C20E11" w:rsidRDefault="00C20E11" w:rsidP="00C20E11">
      <w:r w:rsidRPr="00C20E11">
        <w:t xml:space="preserve">Got questions, concerns or would just like to sit and chat awhile? Heck, I’ll even buy the coffee!! Give me a call at (419) 512-4445 or email me at:  </w:t>
      </w:r>
      <w:hyperlink r:id="rId215" w:history="1">
        <w:r w:rsidRPr="00C20E11">
          <w:rPr>
            <w:rStyle w:val="Hyperlink"/>
          </w:rPr>
          <w:t>n8sy@n8sy.com</w:t>
        </w:r>
      </w:hyperlink>
      <w:r w:rsidRPr="00C20E11">
        <w:t xml:space="preserve">  </w:t>
      </w:r>
    </w:p>
    <w:p w14:paraId="77A40284" w14:textId="77777777" w:rsidR="00671DB0" w:rsidRDefault="00671DB0" w:rsidP="00C20E11"/>
    <w:p w14:paraId="082B6741" w14:textId="77777777" w:rsidR="00FF7B1D" w:rsidRDefault="00FF7B1D" w:rsidP="00C20E11"/>
    <w:bookmarkStart w:id="44" w:name="_Hlk515092285"/>
    <w:p w14:paraId="0424DE6A" w14:textId="76F70D1C" w:rsidR="00C75DC7" w:rsidRDefault="001267A6" w:rsidP="00C75DC7">
      <w:pPr>
        <w:rPr>
          <w:rStyle w:val="Hyperlink"/>
          <w:sz w:val="20"/>
          <w:szCs w:val="20"/>
        </w:rPr>
      </w:pPr>
      <w:r>
        <w:fldChar w:fldCharType="begin"/>
      </w:r>
      <w:r>
        <w:instrText xml:space="preserve"> HYPERLINK \l "TOP" </w:instrText>
      </w:r>
      <w:r>
        <w:fldChar w:fldCharType="separate"/>
      </w:r>
      <w:r w:rsidR="00C75DC7" w:rsidRPr="00C20E11">
        <w:rPr>
          <w:rStyle w:val="Hyperlink"/>
          <w:sz w:val="20"/>
          <w:szCs w:val="20"/>
        </w:rPr>
        <w:t>TOP^</w:t>
      </w:r>
      <w:r>
        <w:rPr>
          <w:rStyle w:val="Hyperlink"/>
          <w:sz w:val="20"/>
          <w:szCs w:val="20"/>
        </w:rPr>
        <w:fldChar w:fldCharType="end"/>
      </w:r>
    </w:p>
    <w:p w14:paraId="7EBEE30E" w14:textId="77777777" w:rsidR="005219F3" w:rsidRDefault="005219F3" w:rsidP="00C75DC7">
      <w:pPr>
        <w:rPr>
          <w:rStyle w:val="Hyperlink"/>
          <w:sz w:val="20"/>
          <w:szCs w:val="20"/>
        </w:rPr>
      </w:pPr>
    </w:p>
    <w:p w14:paraId="199E3C6B" w14:textId="01BE8F85" w:rsidR="005219F3" w:rsidRPr="005219F3" w:rsidRDefault="005219F3" w:rsidP="00C75DC7">
      <w:pPr>
        <w:rPr>
          <w:u w:val="single"/>
        </w:rPr>
      </w:pPr>
    </w:p>
    <w:p w14:paraId="06949086" w14:textId="7A17FC51" w:rsidR="005219F3" w:rsidRPr="005219F3" w:rsidRDefault="005219F3" w:rsidP="00C75DC7">
      <w:pPr>
        <w:rPr>
          <w:u w:val="single"/>
        </w:rPr>
      </w:pPr>
    </w:p>
    <w:p w14:paraId="0537B09B" w14:textId="6A0C8461" w:rsidR="005219F3" w:rsidRPr="005219F3" w:rsidRDefault="005219F3" w:rsidP="00C75DC7">
      <w:pPr>
        <w:rPr>
          <w:u w:val="single"/>
        </w:rPr>
      </w:pPr>
    </w:p>
    <w:p w14:paraId="7D3F67EF" w14:textId="6002EC7B" w:rsidR="005219F3" w:rsidRPr="005219F3" w:rsidRDefault="005219F3" w:rsidP="00C75DC7">
      <w:pPr>
        <w:rPr>
          <w:u w:val="single"/>
        </w:rPr>
      </w:pPr>
    </w:p>
    <w:p w14:paraId="3B0820AB" w14:textId="77777777" w:rsidR="005219F3" w:rsidRPr="005219F3" w:rsidRDefault="005219F3" w:rsidP="00C75DC7">
      <w:pPr>
        <w:rPr>
          <w:u w:val="single"/>
        </w:rPr>
      </w:pPr>
    </w:p>
    <w:bookmarkEnd w:id="44"/>
    <w:p w14:paraId="15754C05" w14:textId="69A49FAB" w:rsidR="009C2062" w:rsidRPr="005219F3" w:rsidRDefault="009C2062" w:rsidP="0041034D">
      <w:pPr>
        <w:rPr>
          <w:rFonts w:eastAsia="Calibri"/>
        </w:rPr>
      </w:pPr>
    </w:p>
    <w:p w14:paraId="6F1782A8" w14:textId="77777777" w:rsidR="00DC1289" w:rsidRPr="005219F3" w:rsidRDefault="00DC1289" w:rsidP="0041034D">
      <w:pPr>
        <w:rPr>
          <w:rFonts w:eastAsia="Calibri"/>
        </w:rPr>
      </w:pPr>
    </w:p>
    <w:p w14:paraId="652B38FC" w14:textId="77777777" w:rsidR="00BD54AA" w:rsidRPr="005219F3" w:rsidRDefault="00BD54AA" w:rsidP="0041034D">
      <w:pPr>
        <w:rPr>
          <w:rFonts w:eastAsia="Calibri"/>
        </w:rPr>
      </w:pPr>
    </w:p>
    <w:p w14:paraId="3ABFF435" w14:textId="710874DC" w:rsidR="00C85B45" w:rsidRPr="005219F3" w:rsidRDefault="00C85B45" w:rsidP="0041034D">
      <w:pPr>
        <w:rPr>
          <w:rFonts w:eastAsia="Calibri"/>
        </w:rPr>
      </w:pPr>
    </w:p>
    <w:p w14:paraId="6C78136E" w14:textId="77777777" w:rsidR="00C85B45" w:rsidRPr="005219F3" w:rsidRDefault="00C85B45" w:rsidP="0041034D">
      <w:pPr>
        <w:rPr>
          <w:rFonts w:eastAsia="Calibri"/>
        </w:rPr>
      </w:pPr>
    </w:p>
    <w:p w14:paraId="4FF2288B" w14:textId="77777777" w:rsidR="001C39F1" w:rsidRDefault="0010149C" w:rsidP="00C20E11">
      <w:pPr>
        <w:rPr>
          <w:b/>
          <w:bCs/>
          <w:u w:val="single"/>
        </w:rPr>
      </w:pPr>
      <w:r>
        <w:rPr>
          <w:rFonts w:eastAsia="Calibri"/>
          <w:b/>
        </w:rPr>
        <w:pict w14:anchorId="14FB0D3B">
          <v:rect id="_x0000_i1051" style="width:0;height:1.5pt" o:hralign="center" o:hrstd="t" o:hr="t" fillcolor="#a0a0a0" stroked="f"/>
        </w:pict>
      </w:r>
    </w:p>
    <w:p w14:paraId="180A3656" w14:textId="26F6D12C" w:rsidR="001C39F1" w:rsidRPr="001C39F1" w:rsidRDefault="001C39F1" w:rsidP="00C20E11">
      <w:pPr>
        <w:rPr>
          <w:i/>
        </w:rPr>
      </w:pPr>
      <w:r>
        <w:rPr>
          <w:i/>
        </w:rPr>
        <w:t>The Ohio Section Journal (OSJ)</w:t>
      </w:r>
      <w:r w:rsidRPr="0001245E">
        <w:rPr>
          <w:i/>
        </w:rPr>
        <w:t xml:space="preserve"> is produced as a </w:t>
      </w:r>
      <w:r>
        <w:rPr>
          <w:i/>
        </w:rPr>
        <w:t>comprehensive look at all the programs within the Ohio Section</w:t>
      </w:r>
      <w:r w:rsidRPr="0001245E">
        <w:rPr>
          <w:i/>
        </w:rPr>
        <w:t xml:space="preserve">. I sincerely hope that you have enjoyed this edition of </w:t>
      </w:r>
      <w:r>
        <w:rPr>
          <w:i/>
        </w:rPr>
        <w:t>the OSJ</w:t>
      </w:r>
      <w:r w:rsidRPr="0001245E">
        <w:rPr>
          <w:i/>
        </w:rPr>
        <w:t xml:space="preserve">, </w:t>
      </w:r>
      <w:bookmarkStart w:id="45" w:name="_Hlk496976409"/>
      <w:r w:rsidRPr="0001245E">
        <w:rPr>
          <w:i/>
        </w:rPr>
        <w:t xml:space="preserve">and will encourage your friends to </w:t>
      </w:r>
      <w:r>
        <w:rPr>
          <w:i/>
        </w:rPr>
        <w:t>join with you in</w:t>
      </w:r>
      <w:r w:rsidRPr="0001245E">
        <w:rPr>
          <w:i/>
        </w:rPr>
        <w:t xml:space="preserve"> receiv</w:t>
      </w:r>
      <w:r>
        <w:rPr>
          <w:i/>
        </w:rPr>
        <w:t>ing</w:t>
      </w:r>
      <w:r w:rsidRPr="0001245E">
        <w:rPr>
          <w:i/>
        </w:rPr>
        <w:t xml:space="preserve"> the latest news and information </w:t>
      </w:r>
      <w:r>
        <w:rPr>
          <w:i/>
        </w:rPr>
        <w:t>about the Ohio Section</w:t>
      </w:r>
      <w:r w:rsidRPr="0001245E">
        <w:rPr>
          <w:i/>
        </w:rPr>
        <w:t xml:space="preserve">, and </w:t>
      </w:r>
      <w:r>
        <w:rPr>
          <w:i/>
        </w:rPr>
        <w:t xml:space="preserve">from </w:t>
      </w:r>
      <w:r w:rsidRPr="0001245E">
        <w:rPr>
          <w:i/>
        </w:rPr>
        <w:t>around the world!</w:t>
      </w:r>
      <w:bookmarkEnd w:id="45"/>
    </w:p>
    <w:sectPr w:rsidR="001C39F1" w:rsidRPr="001C39F1" w:rsidSect="005F4C96">
      <w:footerReference w:type="default" r:id="rId216"/>
      <w:pgSz w:w="12240" w:h="15840"/>
      <w:pgMar w:top="720" w:right="720" w:bottom="720" w:left="720"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9DD104" w14:textId="77777777" w:rsidR="0010149C" w:rsidRDefault="0010149C" w:rsidP="00F40211">
      <w:r>
        <w:separator/>
      </w:r>
    </w:p>
  </w:endnote>
  <w:endnote w:type="continuationSeparator" w:id="0">
    <w:p w14:paraId="3C7EC9BF" w14:textId="77777777" w:rsidR="0010149C" w:rsidRDefault="0010149C"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742BA1" w14:textId="77777777" w:rsidR="00BE1658" w:rsidRDefault="00BE1658">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732126">
          <w:rPr>
            <w:b/>
            <w:bCs/>
            <w:noProof/>
          </w:rPr>
          <w:t>29</w:t>
        </w:r>
        <w:r>
          <w:rPr>
            <w:b/>
            <w:bCs/>
            <w:noProof/>
          </w:rPr>
          <w:fldChar w:fldCharType="end"/>
        </w:r>
        <w:r>
          <w:rPr>
            <w:b/>
            <w:bCs/>
          </w:rPr>
          <w:t xml:space="preserve"> | </w:t>
        </w:r>
        <w:r>
          <w:rPr>
            <w:color w:val="7F7F7F" w:themeColor="background1" w:themeShade="7F"/>
            <w:spacing w:val="60"/>
          </w:rPr>
          <w:t>Page</w:t>
        </w:r>
      </w:p>
    </w:sdtContent>
  </w:sdt>
  <w:p w14:paraId="6ABA73B6" w14:textId="77777777" w:rsidR="00BE1658" w:rsidRDefault="00BE1658">
    <w:pPr>
      <w:pStyle w:val="Footer"/>
    </w:pPr>
  </w:p>
  <w:p w14:paraId="0DF5FE1D" w14:textId="77777777" w:rsidR="00BE1658" w:rsidRDefault="00BE1658"/>
  <w:p w14:paraId="31224EB7" w14:textId="77777777" w:rsidR="00BE1658" w:rsidRDefault="00BE165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B02302" w14:textId="77777777" w:rsidR="0010149C" w:rsidRDefault="0010149C" w:rsidP="00F40211">
      <w:r>
        <w:separator/>
      </w:r>
    </w:p>
  </w:footnote>
  <w:footnote w:type="continuationSeparator" w:id="0">
    <w:p w14:paraId="2CE0309F" w14:textId="77777777" w:rsidR="0010149C" w:rsidRDefault="0010149C"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1D91C33"/>
    <w:multiLevelType w:val="multilevel"/>
    <w:tmpl w:val="12BAA6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8357BF"/>
    <w:multiLevelType w:val="multilevel"/>
    <w:tmpl w:val="F60A8F1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076F5173"/>
    <w:multiLevelType w:val="multilevel"/>
    <w:tmpl w:val="C374B4B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0CBC482B"/>
    <w:multiLevelType w:val="multilevel"/>
    <w:tmpl w:val="A3904A0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 w15:restartNumberingAfterBreak="0">
    <w:nsid w:val="0D3D14A6"/>
    <w:multiLevelType w:val="hybridMultilevel"/>
    <w:tmpl w:val="481CA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4F34FE"/>
    <w:multiLevelType w:val="hybridMultilevel"/>
    <w:tmpl w:val="DAEAE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865176"/>
    <w:multiLevelType w:val="multilevel"/>
    <w:tmpl w:val="BAE47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0622BD2"/>
    <w:multiLevelType w:val="hybridMultilevel"/>
    <w:tmpl w:val="8B8628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2FA3A6E"/>
    <w:multiLevelType w:val="multilevel"/>
    <w:tmpl w:val="931E93D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1519166A"/>
    <w:multiLevelType w:val="multilevel"/>
    <w:tmpl w:val="44C470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9B026B"/>
    <w:multiLevelType w:val="multilevel"/>
    <w:tmpl w:val="DF2427F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 w15:restartNumberingAfterBreak="0">
    <w:nsid w:val="1A6A1BAD"/>
    <w:multiLevelType w:val="hybridMultilevel"/>
    <w:tmpl w:val="EC46B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200FB1"/>
    <w:multiLevelType w:val="multilevel"/>
    <w:tmpl w:val="78945A1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 w15:restartNumberingAfterBreak="0">
    <w:nsid w:val="326165E3"/>
    <w:multiLevelType w:val="multilevel"/>
    <w:tmpl w:val="F5FA017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7" w15:restartNumberingAfterBreak="0">
    <w:nsid w:val="331854D1"/>
    <w:multiLevelType w:val="hybridMultilevel"/>
    <w:tmpl w:val="57747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596115"/>
    <w:multiLevelType w:val="hybridMultilevel"/>
    <w:tmpl w:val="475027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30B344F"/>
    <w:multiLevelType w:val="hybridMultilevel"/>
    <w:tmpl w:val="91C4A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9A06E0"/>
    <w:multiLevelType w:val="multilevel"/>
    <w:tmpl w:val="E52EAC5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1" w15:restartNumberingAfterBreak="0">
    <w:nsid w:val="46C40F73"/>
    <w:multiLevelType w:val="multilevel"/>
    <w:tmpl w:val="E6644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8BF1A46"/>
    <w:multiLevelType w:val="hybridMultilevel"/>
    <w:tmpl w:val="59A80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E50A28"/>
    <w:multiLevelType w:val="hybridMultilevel"/>
    <w:tmpl w:val="E7121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F31A4F"/>
    <w:multiLevelType w:val="multilevel"/>
    <w:tmpl w:val="19D45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012236"/>
    <w:multiLevelType w:val="multilevel"/>
    <w:tmpl w:val="687CFD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381359F"/>
    <w:multiLevelType w:val="multilevel"/>
    <w:tmpl w:val="B2167F3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7" w15:restartNumberingAfterBreak="0">
    <w:nsid w:val="579C3EF9"/>
    <w:multiLevelType w:val="multilevel"/>
    <w:tmpl w:val="3144694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8" w15:restartNumberingAfterBreak="0">
    <w:nsid w:val="57FB0C49"/>
    <w:multiLevelType w:val="hybridMultilevel"/>
    <w:tmpl w:val="F9840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833E46"/>
    <w:multiLevelType w:val="multilevel"/>
    <w:tmpl w:val="00000002"/>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0" w15:restartNumberingAfterBreak="0">
    <w:nsid w:val="5A3D15AC"/>
    <w:multiLevelType w:val="hybridMultilevel"/>
    <w:tmpl w:val="584A8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A774C67"/>
    <w:multiLevelType w:val="hybridMultilevel"/>
    <w:tmpl w:val="B58400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B8E21DE"/>
    <w:multiLevelType w:val="multilevel"/>
    <w:tmpl w:val="D0F497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C65D10"/>
    <w:multiLevelType w:val="multilevel"/>
    <w:tmpl w:val="F404CDA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4" w15:restartNumberingAfterBreak="0">
    <w:nsid w:val="609B534B"/>
    <w:multiLevelType w:val="multilevel"/>
    <w:tmpl w:val="52CE253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5" w15:restartNumberingAfterBreak="0">
    <w:nsid w:val="62867D26"/>
    <w:multiLevelType w:val="multilevel"/>
    <w:tmpl w:val="F1C00A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5FB1497"/>
    <w:multiLevelType w:val="multilevel"/>
    <w:tmpl w:val="45F2E81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7" w15:restartNumberingAfterBreak="0">
    <w:nsid w:val="67E04D27"/>
    <w:multiLevelType w:val="hybridMultilevel"/>
    <w:tmpl w:val="2C365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AF7C6C"/>
    <w:multiLevelType w:val="hybridMultilevel"/>
    <w:tmpl w:val="18387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7E0B03"/>
    <w:multiLevelType w:val="multilevel"/>
    <w:tmpl w:val="67ACA8B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0" w15:restartNumberingAfterBreak="0">
    <w:nsid w:val="6C1D5072"/>
    <w:multiLevelType w:val="multilevel"/>
    <w:tmpl w:val="BA88A5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74507CD5"/>
    <w:multiLevelType w:val="hybridMultilevel"/>
    <w:tmpl w:val="8516F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F86C06"/>
    <w:multiLevelType w:val="hybridMultilevel"/>
    <w:tmpl w:val="F2C03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DD48C0"/>
    <w:multiLevelType w:val="multilevel"/>
    <w:tmpl w:val="4306AEF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4" w15:restartNumberingAfterBreak="0">
    <w:nsid w:val="7BBB133C"/>
    <w:multiLevelType w:val="hybridMultilevel"/>
    <w:tmpl w:val="141CB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043276"/>
    <w:multiLevelType w:val="multilevel"/>
    <w:tmpl w:val="390256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23"/>
  </w:num>
  <w:num w:numId="3">
    <w:abstractNumId w:val="12"/>
  </w:num>
  <w:num w:numId="4">
    <w:abstractNumId w:val="3"/>
  </w:num>
  <w:num w:numId="5">
    <w:abstractNumId w:val="45"/>
  </w:num>
  <w:num w:numId="6">
    <w:abstractNumId w:val="35"/>
  </w:num>
  <w:num w:numId="7">
    <w:abstractNumId w:val="18"/>
  </w:num>
  <w:num w:numId="8">
    <w:abstractNumId w:val="6"/>
  </w:num>
  <w:num w:numId="9">
    <w:abstractNumId w:val="26"/>
  </w:num>
  <w:num w:numId="10">
    <w:abstractNumId w:val="13"/>
  </w:num>
  <w:num w:numId="11">
    <w:abstractNumId w:val="36"/>
  </w:num>
  <w:num w:numId="12">
    <w:abstractNumId w:val="33"/>
  </w:num>
  <w:num w:numId="13">
    <w:abstractNumId w:val="11"/>
  </w:num>
  <w:num w:numId="14">
    <w:abstractNumId w:val="43"/>
  </w:num>
  <w:num w:numId="15">
    <w:abstractNumId w:val="5"/>
  </w:num>
  <w:num w:numId="16">
    <w:abstractNumId w:val="15"/>
  </w:num>
  <w:num w:numId="17">
    <w:abstractNumId w:val="16"/>
  </w:num>
  <w:num w:numId="18">
    <w:abstractNumId w:val="39"/>
  </w:num>
  <w:num w:numId="19">
    <w:abstractNumId w:val="27"/>
  </w:num>
  <w:num w:numId="20">
    <w:abstractNumId w:val="34"/>
  </w:num>
  <w:num w:numId="21">
    <w:abstractNumId w:val="4"/>
  </w:num>
  <w:num w:numId="22">
    <w:abstractNumId w:val="20"/>
  </w:num>
  <w:num w:numId="23">
    <w:abstractNumId w:val="40"/>
  </w:num>
  <w:num w:numId="24">
    <w:abstractNumId w:val="7"/>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25"/>
  </w:num>
  <w:num w:numId="30">
    <w:abstractNumId w:val="10"/>
  </w:num>
  <w:num w:numId="31">
    <w:abstractNumId w:val="9"/>
  </w:num>
  <w:num w:numId="32">
    <w:abstractNumId w:val="41"/>
  </w:num>
  <w:num w:numId="33">
    <w:abstractNumId w:val="38"/>
  </w:num>
  <w:num w:numId="34">
    <w:abstractNumId w:val="17"/>
  </w:num>
  <w:num w:numId="35">
    <w:abstractNumId w:val="14"/>
  </w:num>
  <w:num w:numId="36">
    <w:abstractNumId w:val="21"/>
  </w:num>
  <w:num w:numId="37">
    <w:abstractNumId w:val="22"/>
  </w:num>
  <w:num w:numId="38">
    <w:abstractNumId w:val="42"/>
  </w:num>
  <w:num w:numId="39">
    <w:abstractNumId w:val="0"/>
    <w:lvlOverride w:ilvl="0">
      <w:startOverride w:val="1"/>
    </w:lvlOverride>
  </w:num>
  <w:num w:numId="40">
    <w:abstractNumId w:val="1"/>
    <w:lvlOverride w:ilvl="0">
      <w:startOverride w:val="1"/>
    </w:lvlOverride>
  </w:num>
  <w:num w:numId="41">
    <w:abstractNumId w:val="30"/>
  </w:num>
  <w:num w:numId="42">
    <w:abstractNumId w:val="31"/>
  </w:num>
  <w:num w:numId="43">
    <w:abstractNumId w:val="8"/>
  </w:num>
  <w:num w:numId="44">
    <w:abstractNumId w:val="31"/>
  </w:num>
  <w:num w:numId="45">
    <w:abstractNumId w:val="44"/>
  </w:num>
  <w:num w:numId="46">
    <w:abstractNumId w:val="29"/>
  </w:num>
  <w:num w:numId="47">
    <w:abstractNumId w:val="19"/>
  </w:num>
  <w:num w:numId="48">
    <w:abstractNumId w:val="37"/>
  </w:num>
  <w:num w:numId="49">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52B1"/>
    <w:rsid w:val="00005938"/>
    <w:rsid w:val="000059D0"/>
    <w:rsid w:val="000068E7"/>
    <w:rsid w:val="00006FB9"/>
    <w:rsid w:val="00010EEE"/>
    <w:rsid w:val="000119C4"/>
    <w:rsid w:val="00011B4F"/>
    <w:rsid w:val="000136B0"/>
    <w:rsid w:val="0001497E"/>
    <w:rsid w:val="00015737"/>
    <w:rsid w:val="00016D51"/>
    <w:rsid w:val="000179F9"/>
    <w:rsid w:val="00017C98"/>
    <w:rsid w:val="000206D9"/>
    <w:rsid w:val="00021EB6"/>
    <w:rsid w:val="00023140"/>
    <w:rsid w:val="00024B0B"/>
    <w:rsid w:val="000254D3"/>
    <w:rsid w:val="00025C4A"/>
    <w:rsid w:val="00026E05"/>
    <w:rsid w:val="00031C11"/>
    <w:rsid w:val="00033DA4"/>
    <w:rsid w:val="00034CAB"/>
    <w:rsid w:val="00035E5F"/>
    <w:rsid w:val="000368C3"/>
    <w:rsid w:val="00036E93"/>
    <w:rsid w:val="0003792F"/>
    <w:rsid w:val="00037C5D"/>
    <w:rsid w:val="0004010A"/>
    <w:rsid w:val="000417B8"/>
    <w:rsid w:val="00044C80"/>
    <w:rsid w:val="00045792"/>
    <w:rsid w:val="000476DF"/>
    <w:rsid w:val="00051480"/>
    <w:rsid w:val="00054A91"/>
    <w:rsid w:val="00055070"/>
    <w:rsid w:val="00062C82"/>
    <w:rsid w:val="00066BDB"/>
    <w:rsid w:val="00075470"/>
    <w:rsid w:val="00075F14"/>
    <w:rsid w:val="0007640A"/>
    <w:rsid w:val="000849C9"/>
    <w:rsid w:val="00086FE8"/>
    <w:rsid w:val="00087990"/>
    <w:rsid w:val="00092046"/>
    <w:rsid w:val="00092D72"/>
    <w:rsid w:val="00093EDA"/>
    <w:rsid w:val="00094626"/>
    <w:rsid w:val="000A1263"/>
    <w:rsid w:val="000A1BAA"/>
    <w:rsid w:val="000A7C1F"/>
    <w:rsid w:val="000B058F"/>
    <w:rsid w:val="000B0A74"/>
    <w:rsid w:val="000B380E"/>
    <w:rsid w:val="000B72A3"/>
    <w:rsid w:val="000C3779"/>
    <w:rsid w:val="000C46C5"/>
    <w:rsid w:val="000C5406"/>
    <w:rsid w:val="000D400A"/>
    <w:rsid w:val="000D59D0"/>
    <w:rsid w:val="000E0870"/>
    <w:rsid w:val="000E4126"/>
    <w:rsid w:val="000E558B"/>
    <w:rsid w:val="000F0334"/>
    <w:rsid w:val="000F2D5F"/>
    <w:rsid w:val="000F4A57"/>
    <w:rsid w:val="000F5453"/>
    <w:rsid w:val="000F64B2"/>
    <w:rsid w:val="00100C7F"/>
    <w:rsid w:val="0010149C"/>
    <w:rsid w:val="001026AA"/>
    <w:rsid w:val="001032E7"/>
    <w:rsid w:val="0010366C"/>
    <w:rsid w:val="00103D03"/>
    <w:rsid w:val="00106C6B"/>
    <w:rsid w:val="00107C19"/>
    <w:rsid w:val="00107C5C"/>
    <w:rsid w:val="0011001D"/>
    <w:rsid w:val="00112F20"/>
    <w:rsid w:val="00114A29"/>
    <w:rsid w:val="00114BC6"/>
    <w:rsid w:val="001166D2"/>
    <w:rsid w:val="00117B45"/>
    <w:rsid w:val="00117ED8"/>
    <w:rsid w:val="00120064"/>
    <w:rsid w:val="00120A95"/>
    <w:rsid w:val="00122F45"/>
    <w:rsid w:val="001241B3"/>
    <w:rsid w:val="001267A6"/>
    <w:rsid w:val="00131D04"/>
    <w:rsid w:val="001328FD"/>
    <w:rsid w:val="00135896"/>
    <w:rsid w:val="00135907"/>
    <w:rsid w:val="0014147A"/>
    <w:rsid w:val="00141C5E"/>
    <w:rsid w:val="001420A0"/>
    <w:rsid w:val="001441BF"/>
    <w:rsid w:val="001443E3"/>
    <w:rsid w:val="00145BD0"/>
    <w:rsid w:val="00147405"/>
    <w:rsid w:val="00150829"/>
    <w:rsid w:val="00151A36"/>
    <w:rsid w:val="0015282B"/>
    <w:rsid w:val="00152B26"/>
    <w:rsid w:val="001605A3"/>
    <w:rsid w:val="0016148A"/>
    <w:rsid w:val="00161974"/>
    <w:rsid w:val="001632CD"/>
    <w:rsid w:val="001647F2"/>
    <w:rsid w:val="00166382"/>
    <w:rsid w:val="0017217C"/>
    <w:rsid w:val="00172631"/>
    <w:rsid w:val="0017651A"/>
    <w:rsid w:val="00181B31"/>
    <w:rsid w:val="001825A6"/>
    <w:rsid w:val="00183BF3"/>
    <w:rsid w:val="001842E5"/>
    <w:rsid w:val="00186AAC"/>
    <w:rsid w:val="00190CFB"/>
    <w:rsid w:val="00190FCB"/>
    <w:rsid w:val="00191C10"/>
    <w:rsid w:val="00191F3E"/>
    <w:rsid w:val="001922B5"/>
    <w:rsid w:val="00193774"/>
    <w:rsid w:val="00196FBE"/>
    <w:rsid w:val="00197A37"/>
    <w:rsid w:val="001A2680"/>
    <w:rsid w:val="001A2688"/>
    <w:rsid w:val="001A2AD7"/>
    <w:rsid w:val="001A38BD"/>
    <w:rsid w:val="001A6E89"/>
    <w:rsid w:val="001B18C7"/>
    <w:rsid w:val="001B2F6C"/>
    <w:rsid w:val="001B4597"/>
    <w:rsid w:val="001B5B0E"/>
    <w:rsid w:val="001C1CC5"/>
    <w:rsid w:val="001C3310"/>
    <w:rsid w:val="001C3437"/>
    <w:rsid w:val="001C39F1"/>
    <w:rsid w:val="001C6236"/>
    <w:rsid w:val="001C73C5"/>
    <w:rsid w:val="001C75CC"/>
    <w:rsid w:val="001C77B7"/>
    <w:rsid w:val="001C7C46"/>
    <w:rsid w:val="001D1479"/>
    <w:rsid w:val="001D306A"/>
    <w:rsid w:val="001D337A"/>
    <w:rsid w:val="001D46BC"/>
    <w:rsid w:val="001D4801"/>
    <w:rsid w:val="001D4E49"/>
    <w:rsid w:val="001D70D2"/>
    <w:rsid w:val="001D73C0"/>
    <w:rsid w:val="001D74EF"/>
    <w:rsid w:val="001D7E8B"/>
    <w:rsid w:val="001E377E"/>
    <w:rsid w:val="001E570B"/>
    <w:rsid w:val="001F0C71"/>
    <w:rsid w:val="001F0C96"/>
    <w:rsid w:val="001F208C"/>
    <w:rsid w:val="001F29B7"/>
    <w:rsid w:val="001F2CDD"/>
    <w:rsid w:val="001F45F7"/>
    <w:rsid w:val="001F5A7D"/>
    <w:rsid w:val="001F6871"/>
    <w:rsid w:val="001F69D4"/>
    <w:rsid w:val="001F6F79"/>
    <w:rsid w:val="001F7FA0"/>
    <w:rsid w:val="00201C7B"/>
    <w:rsid w:val="00202F64"/>
    <w:rsid w:val="00204F43"/>
    <w:rsid w:val="002074F3"/>
    <w:rsid w:val="00207CE1"/>
    <w:rsid w:val="00211D50"/>
    <w:rsid w:val="00212C8B"/>
    <w:rsid w:val="00213689"/>
    <w:rsid w:val="00215AB4"/>
    <w:rsid w:val="00217016"/>
    <w:rsid w:val="00217256"/>
    <w:rsid w:val="0022174C"/>
    <w:rsid w:val="00221DB1"/>
    <w:rsid w:val="00224E0E"/>
    <w:rsid w:val="002257F4"/>
    <w:rsid w:val="00225ED0"/>
    <w:rsid w:val="002311D7"/>
    <w:rsid w:val="00232776"/>
    <w:rsid w:val="0023286D"/>
    <w:rsid w:val="00232F10"/>
    <w:rsid w:val="00234183"/>
    <w:rsid w:val="002341A6"/>
    <w:rsid w:val="002371DB"/>
    <w:rsid w:val="00237660"/>
    <w:rsid w:val="00240D06"/>
    <w:rsid w:val="00243A26"/>
    <w:rsid w:val="002462EE"/>
    <w:rsid w:val="00247E9D"/>
    <w:rsid w:val="0025046C"/>
    <w:rsid w:val="002520A0"/>
    <w:rsid w:val="00253F02"/>
    <w:rsid w:val="00254209"/>
    <w:rsid w:val="00254A09"/>
    <w:rsid w:val="0026311D"/>
    <w:rsid w:val="00263F17"/>
    <w:rsid w:val="00263F9A"/>
    <w:rsid w:val="00267A3C"/>
    <w:rsid w:val="002703CB"/>
    <w:rsid w:val="00270594"/>
    <w:rsid w:val="00271F08"/>
    <w:rsid w:val="00274B4A"/>
    <w:rsid w:val="00275249"/>
    <w:rsid w:val="00276B5D"/>
    <w:rsid w:val="00276EC3"/>
    <w:rsid w:val="00280192"/>
    <w:rsid w:val="002807FA"/>
    <w:rsid w:val="00281883"/>
    <w:rsid w:val="00282BB2"/>
    <w:rsid w:val="0028334C"/>
    <w:rsid w:val="00283D51"/>
    <w:rsid w:val="002848E3"/>
    <w:rsid w:val="00285913"/>
    <w:rsid w:val="0028620F"/>
    <w:rsid w:val="00286A19"/>
    <w:rsid w:val="00286D14"/>
    <w:rsid w:val="00290ECD"/>
    <w:rsid w:val="00292093"/>
    <w:rsid w:val="002931AF"/>
    <w:rsid w:val="002938F5"/>
    <w:rsid w:val="00294B4F"/>
    <w:rsid w:val="00294E65"/>
    <w:rsid w:val="00295858"/>
    <w:rsid w:val="0029588C"/>
    <w:rsid w:val="00297513"/>
    <w:rsid w:val="0029769D"/>
    <w:rsid w:val="002979FB"/>
    <w:rsid w:val="002A3458"/>
    <w:rsid w:val="002A415E"/>
    <w:rsid w:val="002A45B6"/>
    <w:rsid w:val="002A5640"/>
    <w:rsid w:val="002A6AA8"/>
    <w:rsid w:val="002A7C1B"/>
    <w:rsid w:val="002B0A0A"/>
    <w:rsid w:val="002B31DA"/>
    <w:rsid w:val="002B4FCF"/>
    <w:rsid w:val="002B5B0E"/>
    <w:rsid w:val="002C2385"/>
    <w:rsid w:val="002C30E9"/>
    <w:rsid w:val="002C3A9F"/>
    <w:rsid w:val="002C3D96"/>
    <w:rsid w:val="002D0567"/>
    <w:rsid w:val="002D285F"/>
    <w:rsid w:val="002D644F"/>
    <w:rsid w:val="002D70FF"/>
    <w:rsid w:val="002D7B1F"/>
    <w:rsid w:val="002E0E21"/>
    <w:rsid w:val="002E25A1"/>
    <w:rsid w:val="002E5002"/>
    <w:rsid w:val="002F1EBE"/>
    <w:rsid w:val="002F2A10"/>
    <w:rsid w:val="002F2E88"/>
    <w:rsid w:val="002F3208"/>
    <w:rsid w:val="002F7F1D"/>
    <w:rsid w:val="0030164E"/>
    <w:rsid w:val="00305BEF"/>
    <w:rsid w:val="003071EF"/>
    <w:rsid w:val="00310BA2"/>
    <w:rsid w:val="00311CB3"/>
    <w:rsid w:val="00315A00"/>
    <w:rsid w:val="00315A7D"/>
    <w:rsid w:val="00316366"/>
    <w:rsid w:val="00317238"/>
    <w:rsid w:val="003205AA"/>
    <w:rsid w:val="00320658"/>
    <w:rsid w:val="00321806"/>
    <w:rsid w:val="00322C71"/>
    <w:rsid w:val="00323B18"/>
    <w:rsid w:val="00323DD5"/>
    <w:rsid w:val="00330CBB"/>
    <w:rsid w:val="003322DA"/>
    <w:rsid w:val="00333E9D"/>
    <w:rsid w:val="00336581"/>
    <w:rsid w:val="003367D7"/>
    <w:rsid w:val="0033716C"/>
    <w:rsid w:val="00337C2C"/>
    <w:rsid w:val="00337C62"/>
    <w:rsid w:val="00337E6C"/>
    <w:rsid w:val="0034117A"/>
    <w:rsid w:val="003415CD"/>
    <w:rsid w:val="00341CC6"/>
    <w:rsid w:val="00342B0C"/>
    <w:rsid w:val="00343898"/>
    <w:rsid w:val="00345A37"/>
    <w:rsid w:val="003466F5"/>
    <w:rsid w:val="00347E64"/>
    <w:rsid w:val="003503FE"/>
    <w:rsid w:val="003504F0"/>
    <w:rsid w:val="003517CD"/>
    <w:rsid w:val="00353681"/>
    <w:rsid w:val="003612C1"/>
    <w:rsid w:val="00362601"/>
    <w:rsid w:val="00364A34"/>
    <w:rsid w:val="00365AFF"/>
    <w:rsid w:val="00372296"/>
    <w:rsid w:val="00373CDF"/>
    <w:rsid w:val="003740A3"/>
    <w:rsid w:val="0037418C"/>
    <w:rsid w:val="00381E8B"/>
    <w:rsid w:val="003843F8"/>
    <w:rsid w:val="003844BF"/>
    <w:rsid w:val="00384D4E"/>
    <w:rsid w:val="0038754A"/>
    <w:rsid w:val="003905AB"/>
    <w:rsid w:val="003917EC"/>
    <w:rsid w:val="0039183A"/>
    <w:rsid w:val="00391E4B"/>
    <w:rsid w:val="003928DB"/>
    <w:rsid w:val="0039290C"/>
    <w:rsid w:val="003931EB"/>
    <w:rsid w:val="003932C6"/>
    <w:rsid w:val="003938CE"/>
    <w:rsid w:val="00394198"/>
    <w:rsid w:val="0039433E"/>
    <w:rsid w:val="0039787A"/>
    <w:rsid w:val="0039790B"/>
    <w:rsid w:val="003979F0"/>
    <w:rsid w:val="003A2059"/>
    <w:rsid w:val="003A3695"/>
    <w:rsid w:val="003A37D0"/>
    <w:rsid w:val="003A4D12"/>
    <w:rsid w:val="003A5AB4"/>
    <w:rsid w:val="003B11E3"/>
    <w:rsid w:val="003B2825"/>
    <w:rsid w:val="003B3074"/>
    <w:rsid w:val="003B3A87"/>
    <w:rsid w:val="003B442A"/>
    <w:rsid w:val="003B48A5"/>
    <w:rsid w:val="003B6354"/>
    <w:rsid w:val="003C06FF"/>
    <w:rsid w:val="003C083B"/>
    <w:rsid w:val="003C088E"/>
    <w:rsid w:val="003D2174"/>
    <w:rsid w:val="003D31E9"/>
    <w:rsid w:val="003D4FE1"/>
    <w:rsid w:val="003D5A16"/>
    <w:rsid w:val="003D5E24"/>
    <w:rsid w:val="003D6AC9"/>
    <w:rsid w:val="003D712A"/>
    <w:rsid w:val="003E0633"/>
    <w:rsid w:val="003E0BA9"/>
    <w:rsid w:val="003E0F68"/>
    <w:rsid w:val="003E1B35"/>
    <w:rsid w:val="003E1D5F"/>
    <w:rsid w:val="003E2370"/>
    <w:rsid w:val="003E5B8F"/>
    <w:rsid w:val="003E673E"/>
    <w:rsid w:val="003E72D4"/>
    <w:rsid w:val="003F469C"/>
    <w:rsid w:val="003F5E6C"/>
    <w:rsid w:val="0040135B"/>
    <w:rsid w:val="004018B3"/>
    <w:rsid w:val="004034F7"/>
    <w:rsid w:val="00407E70"/>
    <w:rsid w:val="0041034D"/>
    <w:rsid w:val="004107FB"/>
    <w:rsid w:val="00411C6D"/>
    <w:rsid w:val="00413192"/>
    <w:rsid w:val="00413549"/>
    <w:rsid w:val="00413E03"/>
    <w:rsid w:val="004154C7"/>
    <w:rsid w:val="004157F5"/>
    <w:rsid w:val="00415F9A"/>
    <w:rsid w:val="004161F4"/>
    <w:rsid w:val="00420090"/>
    <w:rsid w:val="00421CF8"/>
    <w:rsid w:val="0042229E"/>
    <w:rsid w:val="00423C4A"/>
    <w:rsid w:val="00425132"/>
    <w:rsid w:val="00425EEB"/>
    <w:rsid w:val="00426A2C"/>
    <w:rsid w:val="00426E4C"/>
    <w:rsid w:val="004270F1"/>
    <w:rsid w:val="004346E8"/>
    <w:rsid w:val="0044058F"/>
    <w:rsid w:val="00440E22"/>
    <w:rsid w:val="00441CDC"/>
    <w:rsid w:val="00450AD2"/>
    <w:rsid w:val="00451095"/>
    <w:rsid w:val="004577EC"/>
    <w:rsid w:val="00457DE5"/>
    <w:rsid w:val="00460D7B"/>
    <w:rsid w:val="004612EF"/>
    <w:rsid w:val="00461AEF"/>
    <w:rsid w:val="00464BDB"/>
    <w:rsid w:val="00464FF9"/>
    <w:rsid w:val="004701FA"/>
    <w:rsid w:val="0047133F"/>
    <w:rsid w:val="0047177B"/>
    <w:rsid w:val="00474F3E"/>
    <w:rsid w:val="00475A3B"/>
    <w:rsid w:val="00477362"/>
    <w:rsid w:val="00477F37"/>
    <w:rsid w:val="00481C2D"/>
    <w:rsid w:val="00482729"/>
    <w:rsid w:val="004860CF"/>
    <w:rsid w:val="00486DBD"/>
    <w:rsid w:val="00486EEE"/>
    <w:rsid w:val="00487F98"/>
    <w:rsid w:val="004925BA"/>
    <w:rsid w:val="00492B4C"/>
    <w:rsid w:val="00492CFF"/>
    <w:rsid w:val="00492D46"/>
    <w:rsid w:val="00492FA2"/>
    <w:rsid w:val="00493B78"/>
    <w:rsid w:val="00493D08"/>
    <w:rsid w:val="004947DC"/>
    <w:rsid w:val="00494C14"/>
    <w:rsid w:val="004953BE"/>
    <w:rsid w:val="0049562C"/>
    <w:rsid w:val="00495F3F"/>
    <w:rsid w:val="00497322"/>
    <w:rsid w:val="004A1961"/>
    <w:rsid w:val="004A1ACF"/>
    <w:rsid w:val="004A4627"/>
    <w:rsid w:val="004A6655"/>
    <w:rsid w:val="004B081A"/>
    <w:rsid w:val="004B0DA0"/>
    <w:rsid w:val="004B298F"/>
    <w:rsid w:val="004B44A5"/>
    <w:rsid w:val="004B47EF"/>
    <w:rsid w:val="004B505A"/>
    <w:rsid w:val="004B627E"/>
    <w:rsid w:val="004C287E"/>
    <w:rsid w:val="004D1E03"/>
    <w:rsid w:val="004D250A"/>
    <w:rsid w:val="004D26CD"/>
    <w:rsid w:val="004D46A7"/>
    <w:rsid w:val="004D4851"/>
    <w:rsid w:val="004D608E"/>
    <w:rsid w:val="004D6B1B"/>
    <w:rsid w:val="004D6D6C"/>
    <w:rsid w:val="004D711E"/>
    <w:rsid w:val="004D7D85"/>
    <w:rsid w:val="004E0458"/>
    <w:rsid w:val="004E14BC"/>
    <w:rsid w:val="004E3CCA"/>
    <w:rsid w:val="004E4F7A"/>
    <w:rsid w:val="004E5B6E"/>
    <w:rsid w:val="004E5CC2"/>
    <w:rsid w:val="004F05C0"/>
    <w:rsid w:val="004F1560"/>
    <w:rsid w:val="004F16FF"/>
    <w:rsid w:val="004F18D4"/>
    <w:rsid w:val="004F1F3D"/>
    <w:rsid w:val="004F332E"/>
    <w:rsid w:val="004F341C"/>
    <w:rsid w:val="004F42AF"/>
    <w:rsid w:val="004F42CA"/>
    <w:rsid w:val="00500C60"/>
    <w:rsid w:val="0050274B"/>
    <w:rsid w:val="0050363C"/>
    <w:rsid w:val="0050480D"/>
    <w:rsid w:val="00504D1F"/>
    <w:rsid w:val="00507DFC"/>
    <w:rsid w:val="00513CA4"/>
    <w:rsid w:val="005140E2"/>
    <w:rsid w:val="00516EA9"/>
    <w:rsid w:val="00517B33"/>
    <w:rsid w:val="005219F3"/>
    <w:rsid w:val="00521A43"/>
    <w:rsid w:val="00522C91"/>
    <w:rsid w:val="00522EDC"/>
    <w:rsid w:val="0052367E"/>
    <w:rsid w:val="00524B48"/>
    <w:rsid w:val="005251CE"/>
    <w:rsid w:val="00526171"/>
    <w:rsid w:val="005264F1"/>
    <w:rsid w:val="0053190F"/>
    <w:rsid w:val="005329C2"/>
    <w:rsid w:val="00535A92"/>
    <w:rsid w:val="00536265"/>
    <w:rsid w:val="005373F3"/>
    <w:rsid w:val="005375A5"/>
    <w:rsid w:val="00540E3F"/>
    <w:rsid w:val="0054130B"/>
    <w:rsid w:val="0054187D"/>
    <w:rsid w:val="00545EA9"/>
    <w:rsid w:val="00547D6A"/>
    <w:rsid w:val="005523AF"/>
    <w:rsid w:val="005531C2"/>
    <w:rsid w:val="00554FFB"/>
    <w:rsid w:val="0055760C"/>
    <w:rsid w:val="00557C42"/>
    <w:rsid w:val="0056141E"/>
    <w:rsid w:val="005622FD"/>
    <w:rsid w:val="0056315F"/>
    <w:rsid w:val="00563482"/>
    <w:rsid w:val="00565454"/>
    <w:rsid w:val="00566BE5"/>
    <w:rsid w:val="00570AE0"/>
    <w:rsid w:val="00571F68"/>
    <w:rsid w:val="00572A51"/>
    <w:rsid w:val="00572E7D"/>
    <w:rsid w:val="005778FC"/>
    <w:rsid w:val="0058273B"/>
    <w:rsid w:val="00582C48"/>
    <w:rsid w:val="005847F7"/>
    <w:rsid w:val="00585E51"/>
    <w:rsid w:val="005873DD"/>
    <w:rsid w:val="005877A4"/>
    <w:rsid w:val="005907CD"/>
    <w:rsid w:val="00591733"/>
    <w:rsid w:val="00592913"/>
    <w:rsid w:val="005934FE"/>
    <w:rsid w:val="00594657"/>
    <w:rsid w:val="00595062"/>
    <w:rsid w:val="005964A5"/>
    <w:rsid w:val="00596FC6"/>
    <w:rsid w:val="00597583"/>
    <w:rsid w:val="005A0746"/>
    <w:rsid w:val="005A0D97"/>
    <w:rsid w:val="005A140E"/>
    <w:rsid w:val="005A46B7"/>
    <w:rsid w:val="005A46D6"/>
    <w:rsid w:val="005B317E"/>
    <w:rsid w:val="005B63CF"/>
    <w:rsid w:val="005B7747"/>
    <w:rsid w:val="005C0C0B"/>
    <w:rsid w:val="005C10D9"/>
    <w:rsid w:val="005C1C42"/>
    <w:rsid w:val="005C2C18"/>
    <w:rsid w:val="005C45BC"/>
    <w:rsid w:val="005C4EA3"/>
    <w:rsid w:val="005C5219"/>
    <w:rsid w:val="005C64A7"/>
    <w:rsid w:val="005C7F5E"/>
    <w:rsid w:val="005D11DF"/>
    <w:rsid w:val="005D1A6C"/>
    <w:rsid w:val="005D358F"/>
    <w:rsid w:val="005D43F9"/>
    <w:rsid w:val="005D4DF8"/>
    <w:rsid w:val="005D6E55"/>
    <w:rsid w:val="005E0C4F"/>
    <w:rsid w:val="005E22D8"/>
    <w:rsid w:val="005E3A0B"/>
    <w:rsid w:val="005E5071"/>
    <w:rsid w:val="005F0030"/>
    <w:rsid w:val="005F0DC5"/>
    <w:rsid w:val="005F24B8"/>
    <w:rsid w:val="005F2C99"/>
    <w:rsid w:val="005F4C96"/>
    <w:rsid w:val="005F501D"/>
    <w:rsid w:val="005F5A9E"/>
    <w:rsid w:val="00600F16"/>
    <w:rsid w:val="0060124D"/>
    <w:rsid w:val="00601A87"/>
    <w:rsid w:val="006035BB"/>
    <w:rsid w:val="00603DDB"/>
    <w:rsid w:val="00603E11"/>
    <w:rsid w:val="00604C2C"/>
    <w:rsid w:val="00604F50"/>
    <w:rsid w:val="006053BB"/>
    <w:rsid w:val="006064A0"/>
    <w:rsid w:val="00607EB3"/>
    <w:rsid w:val="00615728"/>
    <w:rsid w:val="006162D4"/>
    <w:rsid w:val="00616713"/>
    <w:rsid w:val="00616F31"/>
    <w:rsid w:val="00617295"/>
    <w:rsid w:val="00623C12"/>
    <w:rsid w:val="00624CEC"/>
    <w:rsid w:val="00625470"/>
    <w:rsid w:val="00630F9E"/>
    <w:rsid w:val="00635528"/>
    <w:rsid w:val="006366E0"/>
    <w:rsid w:val="00636B6B"/>
    <w:rsid w:val="006416D2"/>
    <w:rsid w:val="006429C4"/>
    <w:rsid w:val="00642A71"/>
    <w:rsid w:val="00642D9A"/>
    <w:rsid w:val="006433C8"/>
    <w:rsid w:val="00645A98"/>
    <w:rsid w:val="00646A95"/>
    <w:rsid w:val="00647794"/>
    <w:rsid w:val="00651D59"/>
    <w:rsid w:val="0065238D"/>
    <w:rsid w:val="0065310D"/>
    <w:rsid w:val="0065660E"/>
    <w:rsid w:val="00656F29"/>
    <w:rsid w:val="00662C49"/>
    <w:rsid w:val="00664186"/>
    <w:rsid w:val="00667610"/>
    <w:rsid w:val="00667F5B"/>
    <w:rsid w:val="006705DD"/>
    <w:rsid w:val="00670E6B"/>
    <w:rsid w:val="00671A04"/>
    <w:rsid w:val="00671DB0"/>
    <w:rsid w:val="00673A27"/>
    <w:rsid w:val="00673D28"/>
    <w:rsid w:val="00681ADC"/>
    <w:rsid w:val="006823C5"/>
    <w:rsid w:val="006828D5"/>
    <w:rsid w:val="00684847"/>
    <w:rsid w:val="00685E22"/>
    <w:rsid w:val="00690E11"/>
    <w:rsid w:val="00693D3D"/>
    <w:rsid w:val="006941CA"/>
    <w:rsid w:val="0069722D"/>
    <w:rsid w:val="00697450"/>
    <w:rsid w:val="006A386D"/>
    <w:rsid w:val="006A521F"/>
    <w:rsid w:val="006A7D61"/>
    <w:rsid w:val="006B00F7"/>
    <w:rsid w:val="006B1A89"/>
    <w:rsid w:val="006B1AA6"/>
    <w:rsid w:val="006B1DF9"/>
    <w:rsid w:val="006B217D"/>
    <w:rsid w:val="006B27AA"/>
    <w:rsid w:val="006B3774"/>
    <w:rsid w:val="006B5756"/>
    <w:rsid w:val="006B643B"/>
    <w:rsid w:val="006C415C"/>
    <w:rsid w:val="006C772C"/>
    <w:rsid w:val="006D1C77"/>
    <w:rsid w:val="006D2131"/>
    <w:rsid w:val="006D5231"/>
    <w:rsid w:val="006D7657"/>
    <w:rsid w:val="006D7AED"/>
    <w:rsid w:val="006E06CF"/>
    <w:rsid w:val="006E1E69"/>
    <w:rsid w:val="006E4D54"/>
    <w:rsid w:val="006E5FA4"/>
    <w:rsid w:val="006F1A6D"/>
    <w:rsid w:val="006F36D4"/>
    <w:rsid w:val="006F46C2"/>
    <w:rsid w:val="006F49E3"/>
    <w:rsid w:val="006F5305"/>
    <w:rsid w:val="006F632F"/>
    <w:rsid w:val="006F6495"/>
    <w:rsid w:val="006F64FE"/>
    <w:rsid w:val="006F6D6D"/>
    <w:rsid w:val="00704BB0"/>
    <w:rsid w:val="00705576"/>
    <w:rsid w:val="0070725F"/>
    <w:rsid w:val="00710C2A"/>
    <w:rsid w:val="0071172E"/>
    <w:rsid w:val="007119E5"/>
    <w:rsid w:val="00712846"/>
    <w:rsid w:val="007128D7"/>
    <w:rsid w:val="00712D78"/>
    <w:rsid w:val="007149D8"/>
    <w:rsid w:val="00715916"/>
    <w:rsid w:val="00716B7D"/>
    <w:rsid w:val="00717E55"/>
    <w:rsid w:val="0072178C"/>
    <w:rsid w:val="007226DE"/>
    <w:rsid w:val="0072408E"/>
    <w:rsid w:val="007264EC"/>
    <w:rsid w:val="00732126"/>
    <w:rsid w:val="007321EA"/>
    <w:rsid w:val="00733BF1"/>
    <w:rsid w:val="0073425D"/>
    <w:rsid w:val="00734BDD"/>
    <w:rsid w:val="00735095"/>
    <w:rsid w:val="00735753"/>
    <w:rsid w:val="007401BB"/>
    <w:rsid w:val="0074167F"/>
    <w:rsid w:val="00742CA1"/>
    <w:rsid w:val="00745AAC"/>
    <w:rsid w:val="00746624"/>
    <w:rsid w:val="00746A9A"/>
    <w:rsid w:val="00746F82"/>
    <w:rsid w:val="00747055"/>
    <w:rsid w:val="00750088"/>
    <w:rsid w:val="00751B71"/>
    <w:rsid w:val="00751F59"/>
    <w:rsid w:val="007521FE"/>
    <w:rsid w:val="00752953"/>
    <w:rsid w:val="00754440"/>
    <w:rsid w:val="0075489F"/>
    <w:rsid w:val="00757E20"/>
    <w:rsid w:val="00757F22"/>
    <w:rsid w:val="0076221B"/>
    <w:rsid w:val="00763827"/>
    <w:rsid w:val="00764F64"/>
    <w:rsid w:val="0076558A"/>
    <w:rsid w:val="00765E78"/>
    <w:rsid w:val="0076630C"/>
    <w:rsid w:val="0077112B"/>
    <w:rsid w:val="00773AAC"/>
    <w:rsid w:val="00780AB4"/>
    <w:rsid w:val="00781077"/>
    <w:rsid w:val="00783481"/>
    <w:rsid w:val="00783BDF"/>
    <w:rsid w:val="007849E7"/>
    <w:rsid w:val="00787CB6"/>
    <w:rsid w:val="00790613"/>
    <w:rsid w:val="00791D54"/>
    <w:rsid w:val="00792D3C"/>
    <w:rsid w:val="007A08F9"/>
    <w:rsid w:val="007A0E1A"/>
    <w:rsid w:val="007A2296"/>
    <w:rsid w:val="007A22A4"/>
    <w:rsid w:val="007A42D6"/>
    <w:rsid w:val="007A4CC1"/>
    <w:rsid w:val="007A5D49"/>
    <w:rsid w:val="007A6B96"/>
    <w:rsid w:val="007A785D"/>
    <w:rsid w:val="007B354D"/>
    <w:rsid w:val="007B5981"/>
    <w:rsid w:val="007B78F7"/>
    <w:rsid w:val="007B7991"/>
    <w:rsid w:val="007B7BF4"/>
    <w:rsid w:val="007C195C"/>
    <w:rsid w:val="007C3970"/>
    <w:rsid w:val="007C5FAE"/>
    <w:rsid w:val="007C6132"/>
    <w:rsid w:val="007C794D"/>
    <w:rsid w:val="007D0E38"/>
    <w:rsid w:val="007D22F2"/>
    <w:rsid w:val="007D3DB5"/>
    <w:rsid w:val="007D4815"/>
    <w:rsid w:val="007D4851"/>
    <w:rsid w:val="007D65D8"/>
    <w:rsid w:val="007E0B99"/>
    <w:rsid w:val="007E0D93"/>
    <w:rsid w:val="007E1ACC"/>
    <w:rsid w:val="007E1B1D"/>
    <w:rsid w:val="007E1D42"/>
    <w:rsid w:val="007E200E"/>
    <w:rsid w:val="007E348E"/>
    <w:rsid w:val="007E43CF"/>
    <w:rsid w:val="007E6843"/>
    <w:rsid w:val="007F1D38"/>
    <w:rsid w:val="007F1FD9"/>
    <w:rsid w:val="007F43E2"/>
    <w:rsid w:val="007F74DE"/>
    <w:rsid w:val="008009FF"/>
    <w:rsid w:val="008028B4"/>
    <w:rsid w:val="00803577"/>
    <w:rsid w:val="00803724"/>
    <w:rsid w:val="00804136"/>
    <w:rsid w:val="00804659"/>
    <w:rsid w:val="0080528D"/>
    <w:rsid w:val="00805E7C"/>
    <w:rsid w:val="00806349"/>
    <w:rsid w:val="008064F4"/>
    <w:rsid w:val="00807D9C"/>
    <w:rsid w:val="008110F3"/>
    <w:rsid w:val="00811860"/>
    <w:rsid w:val="00813A79"/>
    <w:rsid w:val="00813C83"/>
    <w:rsid w:val="00816256"/>
    <w:rsid w:val="008256B4"/>
    <w:rsid w:val="008264C5"/>
    <w:rsid w:val="00826576"/>
    <w:rsid w:val="008265D4"/>
    <w:rsid w:val="00826C42"/>
    <w:rsid w:val="00827700"/>
    <w:rsid w:val="008305B8"/>
    <w:rsid w:val="00831120"/>
    <w:rsid w:val="0083188E"/>
    <w:rsid w:val="008330F3"/>
    <w:rsid w:val="00834DA4"/>
    <w:rsid w:val="008355D5"/>
    <w:rsid w:val="008357A8"/>
    <w:rsid w:val="008379B7"/>
    <w:rsid w:val="00837AA2"/>
    <w:rsid w:val="00842BEB"/>
    <w:rsid w:val="00843209"/>
    <w:rsid w:val="008442CE"/>
    <w:rsid w:val="00844817"/>
    <w:rsid w:val="008507C5"/>
    <w:rsid w:val="008522DC"/>
    <w:rsid w:val="00852929"/>
    <w:rsid w:val="00854EE6"/>
    <w:rsid w:val="00855185"/>
    <w:rsid w:val="00863770"/>
    <w:rsid w:val="00865D55"/>
    <w:rsid w:val="0086619D"/>
    <w:rsid w:val="00870C54"/>
    <w:rsid w:val="00870ECB"/>
    <w:rsid w:val="008712EB"/>
    <w:rsid w:val="00872A1B"/>
    <w:rsid w:val="00874370"/>
    <w:rsid w:val="00874A10"/>
    <w:rsid w:val="008750E8"/>
    <w:rsid w:val="0087648B"/>
    <w:rsid w:val="00877247"/>
    <w:rsid w:val="00881B4A"/>
    <w:rsid w:val="008855CD"/>
    <w:rsid w:val="00890C4B"/>
    <w:rsid w:val="0089437C"/>
    <w:rsid w:val="00895AC1"/>
    <w:rsid w:val="008A1579"/>
    <w:rsid w:val="008A27BC"/>
    <w:rsid w:val="008A2B01"/>
    <w:rsid w:val="008A4713"/>
    <w:rsid w:val="008A5906"/>
    <w:rsid w:val="008A591E"/>
    <w:rsid w:val="008A5A15"/>
    <w:rsid w:val="008A690B"/>
    <w:rsid w:val="008A6D5E"/>
    <w:rsid w:val="008B1BB2"/>
    <w:rsid w:val="008B5B63"/>
    <w:rsid w:val="008B6200"/>
    <w:rsid w:val="008B68A9"/>
    <w:rsid w:val="008C2153"/>
    <w:rsid w:val="008C2611"/>
    <w:rsid w:val="008C291D"/>
    <w:rsid w:val="008C494B"/>
    <w:rsid w:val="008C6655"/>
    <w:rsid w:val="008C6762"/>
    <w:rsid w:val="008D193E"/>
    <w:rsid w:val="008D1FC9"/>
    <w:rsid w:val="008D2AD3"/>
    <w:rsid w:val="008D3F57"/>
    <w:rsid w:val="008D6537"/>
    <w:rsid w:val="008D7871"/>
    <w:rsid w:val="008D79BC"/>
    <w:rsid w:val="008D7D0F"/>
    <w:rsid w:val="008E0EAA"/>
    <w:rsid w:val="008E25D0"/>
    <w:rsid w:val="008E3C9D"/>
    <w:rsid w:val="008E467B"/>
    <w:rsid w:val="008E6220"/>
    <w:rsid w:val="008E64D3"/>
    <w:rsid w:val="008E76DB"/>
    <w:rsid w:val="008E795B"/>
    <w:rsid w:val="008F1916"/>
    <w:rsid w:val="008F2855"/>
    <w:rsid w:val="008F535D"/>
    <w:rsid w:val="008F7162"/>
    <w:rsid w:val="008F7EFD"/>
    <w:rsid w:val="009005F6"/>
    <w:rsid w:val="00900E54"/>
    <w:rsid w:val="00900FEC"/>
    <w:rsid w:val="0090111B"/>
    <w:rsid w:val="0090213D"/>
    <w:rsid w:val="00904088"/>
    <w:rsid w:val="00904B3F"/>
    <w:rsid w:val="00904C81"/>
    <w:rsid w:val="00904D89"/>
    <w:rsid w:val="00906FAB"/>
    <w:rsid w:val="00907033"/>
    <w:rsid w:val="00907370"/>
    <w:rsid w:val="009105BB"/>
    <w:rsid w:val="00911701"/>
    <w:rsid w:val="0091226E"/>
    <w:rsid w:val="00914E29"/>
    <w:rsid w:val="0091687F"/>
    <w:rsid w:val="00916B53"/>
    <w:rsid w:val="009210EF"/>
    <w:rsid w:val="0092165C"/>
    <w:rsid w:val="009223D9"/>
    <w:rsid w:val="00922CFB"/>
    <w:rsid w:val="0092508A"/>
    <w:rsid w:val="00925D08"/>
    <w:rsid w:val="00932485"/>
    <w:rsid w:val="00932A80"/>
    <w:rsid w:val="009334FF"/>
    <w:rsid w:val="00934636"/>
    <w:rsid w:val="00936759"/>
    <w:rsid w:val="00942F8F"/>
    <w:rsid w:val="009431E3"/>
    <w:rsid w:val="00943976"/>
    <w:rsid w:val="00944C9D"/>
    <w:rsid w:val="00946984"/>
    <w:rsid w:val="00946B59"/>
    <w:rsid w:val="0095109C"/>
    <w:rsid w:val="0095308C"/>
    <w:rsid w:val="009553D1"/>
    <w:rsid w:val="00955E39"/>
    <w:rsid w:val="00956854"/>
    <w:rsid w:val="00957796"/>
    <w:rsid w:val="00961C6B"/>
    <w:rsid w:val="00965A69"/>
    <w:rsid w:val="009702AD"/>
    <w:rsid w:val="00971379"/>
    <w:rsid w:val="00974603"/>
    <w:rsid w:val="0097754F"/>
    <w:rsid w:val="00981202"/>
    <w:rsid w:val="00981C2E"/>
    <w:rsid w:val="009828A0"/>
    <w:rsid w:val="0098481B"/>
    <w:rsid w:val="009852DE"/>
    <w:rsid w:val="00985B76"/>
    <w:rsid w:val="0098608C"/>
    <w:rsid w:val="009870CB"/>
    <w:rsid w:val="009928B7"/>
    <w:rsid w:val="00992904"/>
    <w:rsid w:val="00992F17"/>
    <w:rsid w:val="00994916"/>
    <w:rsid w:val="009A0527"/>
    <w:rsid w:val="009A0AA7"/>
    <w:rsid w:val="009A1D25"/>
    <w:rsid w:val="009A29A5"/>
    <w:rsid w:val="009A3458"/>
    <w:rsid w:val="009A351F"/>
    <w:rsid w:val="009A3EBF"/>
    <w:rsid w:val="009A4FF2"/>
    <w:rsid w:val="009A515E"/>
    <w:rsid w:val="009A5C2B"/>
    <w:rsid w:val="009A6D9E"/>
    <w:rsid w:val="009B0DF0"/>
    <w:rsid w:val="009B3392"/>
    <w:rsid w:val="009B60CC"/>
    <w:rsid w:val="009C1630"/>
    <w:rsid w:val="009C2062"/>
    <w:rsid w:val="009C275E"/>
    <w:rsid w:val="009C29A8"/>
    <w:rsid w:val="009C2AC8"/>
    <w:rsid w:val="009C4E91"/>
    <w:rsid w:val="009C5607"/>
    <w:rsid w:val="009C59C2"/>
    <w:rsid w:val="009D0893"/>
    <w:rsid w:val="009D1217"/>
    <w:rsid w:val="009D2404"/>
    <w:rsid w:val="009D2749"/>
    <w:rsid w:val="009D5F0E"/>
    <w:rsid w:val="009D675A"/>
    <w:rsid w:val="009E034B"/>
    <w:rsid w:val="009E0F29"/>
    <w:rsid w:val="009E28B3"/>
    <w:rsid w:val="009E4232"/>
    <w:rsid w:val="009E4744"/>
    <w:rsid w:val="009E72A3"/>
    <w:rsid w:val="009F1EC5"/>
    <w:rsid w:val="009F395A"/>
    <w:rsid w:val="009F4FDA"/>
    <w:rsid w:val="009F52B4"/>
    <w:rsid w:val="009F69DC"/>
    <w:rsid w:val="009F7952"/>
    <w:rsid w:val="00A01128"/>
    <w:rsid w:val="00A0240A"/>
    <w:rsid w:val="00A024C1"/>
    <w:rsid w:val="00A104B0"/>
    <w:rsid w:val="00A11936"/>
    <w:rsid w:val="00A12877"/>
    <w:rsid w:val="00A148C1"/>
    <w:rsid w:val="00A1708B"/>
    <w:rsid w:val="00A17DB3"/>
    <w:rsid w:val="00A22825"/>
    <w:rsid w:val="00A25D75"/>
    <w:rsid w:val="00A26FC7"/>
    <w:rsid w:val="00A305BE"/>
    <w:rsid w:val="00A30DBE"/>
    <w:rsid w:val="00A31CAF"/>
    <w:rsid w:val="00A33B89"/>
    <w:rsid w:val="00A345D2"/>
    <w:rsid w:val="00A35980"/>
    <w:rsid w:val="00A3684C"/>
    <w:rsid w:val="00A372F6"/>
    <w:rsid w:val="00A42513"/>
    <w:rsid w:val="00A432C4"/>
    <w:rsid w:val="00A43564"/>
    <w:rsid w:val="00A44444"/>
    <w:rsid w:val="00A44882"/>
    <w:rsid w:val="00A45BF2"/>
    <w:rsid w:val="00A46965"/>
    <w:rsid w:val="00A47519"/>
    <w:rsid w:val="00A47924"/>
    <w:rsid w:val="00A5304C"/>
    <w:rsid w:val="00A54F44"/>
    <w:rsid w:val="00A564E3"/>
    <w:rsid w:val="00A57B70"/>
    <w:rsid w:val="00A62BA8"/>
    <w:rsid w:val="00A63AB1"/>
    <w:rsid w:val="00A65027"/>
    <w:rsid w:val="00A66362"/>
    <w:rsid w:val="00A71FD0"/>
    <w:rsid w:val="00A735E9"/>
    <w:rsid w:val="00A73D79"/>
    <w:rsid w:val="00A7419E"/>
    <w:rsid w:val="00A74A3C"/>
    <w:rsid w:val="00A75FA8"/>
    <w:rsid w:val="00A7789F"/>
    <w:rsid w:val="00A805AA"/>
    <w:rsid w:val="00A82D17"/>
    <w:rsid w:val="00A83F73"/>
    <w:rsid w:val="00A84447"/>
    <w:rsid w:val="00A863EC"/>
    <w:rsid w:val="00A86B66"/>
    <w:rsid w:val="00A87E34"/>
    <w:rsid w:val="00A9320B"/>
    <w:rsid w:val="00A938CC"/>
    <w:rsid w:val="00A94812"/>
    <w:rsid w:val="00A950C6"/>
    <w:rsid w:val="00A95334"/>
    <w:rsid w:val="00A965AF"/>
    <w:rsid w:val="00A97181"/>
    <w:rsid w:val="00AA19D4"/>
    <w:rsid w:val="00AA251A"/>
    <w:rsid w:val="00AA47E3"/>
    <w:rsid w:val="00AB015B"/>
    <w:rsid w:val="00AB01F5"/>
    <w:rsid w:val="00AB13C1"/>
    <w:rsid w:val="00AB37D7"/>
    <w:rsid w:val="00AB6655"/>
    <w:rsid w:val="00AB7E61"/>
    <w:rsid w:val="00AC1446"/>
    <w:rsid w:val="00AC1715"/>
    <w:rsid w:val="00AC30C0"/>
    <w:rsid w:val="00AC338F"/>
    <w:rsid w:val="00AC5DFD"/>
    <w:rsid w:val="00AC60C2"/>
    <w:rsid w:val="00AD0DBD"/>
    <w:rsid w:val="00AD0EAD"/>
    <w:rsid w:val="00AD3212"/>
    <w:rsid w:val="00AD3EF1"/>
    <w:rsid w:val="00AE1678"/>
    <w:rsid w:val="00AE28A3"/>
    <w:rsid w:val="00AE2D78"/>
    <w:rsid w:val="00AE4648"/>
    <w:rsid w:val="00AE55E4"/>
    <w:rsid w:val="00AE5E94"/>
    <w:rsid w:val="00AE697A"/>
    <w:rsid w:val="00AF36F4"/>
    <w:rsid w:val="00AF4700"/>
    <w:rsid w:val="00AF479B"/>
    <w:rsid w:val="00AF685E"/>
    <w:rsid w:val="00B044DC"/>
    <w:rsid w:val="00B0493C"/>
    <w:rsid w:val="00B04C95"/>
    <w:rsid w:val="00B12FB4"/>
    <w:rsid w:val="00B13527"/>
    <w:rsid w:val="00B136F8"/>
    <w:rsid w:val="00B139F9"/>
    <w:rsid w:val="00B14500"/>
    <w:rsid w:val="00B1571E"/>
    <w:rsid w:val="00B218A4"/>
    <w:rsid w:val="00B21CEE"/>
    <w:rsid w:val="00B21FBA"/>
    <w:rsid w:val="00B251E2"/>
    <w:rsid w:val="00B26940"/>
    <w:rsid w:val="00B26F99"/>
    <w:rsid w:val="00B278A5"/>
    <w:rsid w:val="00B3067A"/>
    <w:rsid w:val="00B34CDE"/>
    <w:rsid w:val="00B361AC"/>
    <w:rsid w:val="00B372E5"/>
    <w:rsid w:val="00B411C1"/>
    <w:rsid w:val="00B41380"/>
    <w:rsid w:val="00B41A18"/>
    <w:rsid w:val="00B41E68"/>
    <w:rsid w:val="00B470D3"/>
    <w:rsid w:val="00B47891"/>
    <w:rsid w:val="00B47978"/>
    <w:rsid w:val="00B5059A"/>
    <w:rsid w:val="00B51FC0"/>
    <w:rsid w:val="00B53DF2"/>
    <w:rsid w:val="00B5645A"/>
    <w:rsid w:val="00B57CF4"/>
    <w:rsid w:val="00B61477"/>
    <w:rsid w:val="00B6271E"/>
    <w:rsid w:val="00B62C30"/>
    <w:rsid w:val="00B654CE"/>
    <w:rsid w:val="00B73000"/>
    <w:rsid w:val="00B73890"/>
    <w:rsid w:val="00B741E1"/>
    <w:rsid w:val="00B76A48"/>
    <w:rsid w:val="00B772E8"/>
    <w:rsid w:val="00B82483"/>
    <w:rsid w:val="00B842D1"/>
    <w:rsid w:val="00B851BA"/>
    <w:rsid w:val="00B85797"/>
    <w:rsid w:val="00B85F2A"/>
    <w:rsid w:val="00B901B2"/>
    <w:rsid w:val="00B909A2"/>
    <w:rsid w:val="00B91552"/>
    <w:rsid w:val="00B94DF9"/>
    <w:rsid w:val="00B95DE8"/>
    <w:rsid w:val="00BA115B"/>
    <w:rsid w:val="00BA158A"/>
    <w:rsid w:val="00BA1CC1"/>
    <w:rsid w:val="00BA2344"/>
    <w:rsid w:val="00BA289E"/>
    <w:rsid w:val="00BA44BE"/>
    <w:rsid w:val="00BA5BFF"/>
    <w:rsid w:val="00BA7357"/>
    <w:rsid w:val="00BB14E7"/>
    <w:rsid w:val="00BB260C"/>
    <w:rsid w:val="00BB2F88"/>
    <w:rsid w:val="00BB5FEA"/>
    <w:rsid w:val="00BB6F57"/>
    <w:rsid w:val="00BB77C8"/>
    <w:rsid w:val="00BC1AE3"/>
    <w:rsid w:val="00BC255A"/>
    <w:rsid w:val="00BC4262"/>
    <w:rsid w:val="00BC4787"/>
    <w:rsid w:val="00BC4F43"/>
    <w:rsid w:val="00BD280E"/>
    <w:rsid w:val="00BD54AA"/>
    <w:rsid w:val="00BD729D"/>
    <w:rsid w:val="00BD7747"/>
    <w:rsid w:val="00BE1658"/>
    <w:rsid w:val="00BE2E49"/>
    <w:rsid w:val="00BE4200"/>
    <w:rsid w:val="00BF0269"/>
    <w:rsid w:val="00BF30E1"/>
    <w:rsid w:val="00BF3EB9"/>
    <w:rsid w:val="00BF4795"/>
    <w:rsid w:val="00BF4918"/>
    <w:rsid w:val="00BF570E"/>
    <w:rsid w:val="00C00739"/>
    <w:rsid w:val="00C0115D"/>
    <w:rsid w:val="00C018C1"/>
    <w:rsid w:val="00C03B17"/>
    <w:rsid w:val="00C066DD"/>
    <w:rsid w:val="00C0739F"/>
    <w:rsid w:val="00C075AF"/>
    <w:rsid w:val="00C10BFB"/>
    <w:rsid w:val="00C11432"/>
    <w:rsid w:val="00C12FA6"/>
    <w:rsid w:val="00C14D2A"/>
    <w:rsid w:val="00C1553F"/>
    <w:rsid w:val="00C17F88"/>
    <w:rsid w:val="00C20E11"/>
    <w:rsid w:val="00C2107B"/>
    <w:rsid w:val="00C21A58"/>
    <w:rsid w:val="00C230B7"/>
    <w:rsid w:val="00C23915"/>
    <w:rsid w:val="00C240F5"/>
    <w:rsid w:val="00C2560D"/>
    <w:rsid w:val="00C26297"/>
    <w:rsid w:val="00C277B9"/>
    <w:rsid w:val="00C27DE7"/>
    <w:rsid w:val="00C3401A"/>
    <w:rsid w:val="00C34CBF"/>
    <w:rsid w:val="00C41EA3"/>
    <w:rsid w:val="00C42F10"/>
    <w:rsid w:val="00C43605"/>
    <w:rsid w:val="00C441D9"/>
    <w:rsid w:val="00C461AF"/>
    <w:rsid w:val="00C47CE4"/>
    <w:rsid w:val="00C51B12"/>
    <w:rsid w:val="00C535E8"/>
    <w:rsid w:val="00C5502A"/>
    <w:rsid w:val="00C55467"/>
    <w:rsid w:val="00C560BE"/>
    <w:rsid w:val="00C56B66"/>
    <w:rsid w:val="00C56F58"/>
    <w:rsid w:val="00C576FC"/>
    <w:rsid w:val="00C57BFC"/>
    <w:rsid w:val="00C6069F"/>
    <w:rsid w:val="00C60EA4"/>
    <w:rsid w:val="00C61A5D"/>
    <w:rsid w:val="00C66CA9"/>
    <w:rsid w:val="00C66E3F"/>
    <w:rsid w:val="00C671FC"/>
    <w:rsid w:val="00C67A48"/>
    <w:rsid w:val="00C74B97"/>
    <w:rsid w:val="00C75480"/>
    <w:rsid w:val="00C756D1"/>
    <w:rsid w:val="00C75DC7"/>
    <w:rsid w:val="00C823AF"/>
    <w:rsid w:val="00C83A64"/>
    <w:rsid w:val="00C83E62"/>
    <w:rsid w:val="00C84164"/>
    <w:rsid w:val="00C84C09"/>
    <w:rsid w:val="00C85B45"/>
    <w:rsid w:val="00C86DEC"/>
    <w:rsid w:val="00C87A50"/>
    <w:rsid w:val="00C907AD"/>
    <w:rsid w:val="00C90CAC"/>
    <w:rsid w:val="00C90F0E"/>
    <w:rsid w:val="00C91399"/>
    <w:rsid w:val="00C919CC"/>
    <w:rsid w:val="00C92F5A"/>
    <w:rsid w:val="00C947D0"/>
    <w:rsid w:val="00C95C5F"/>
    <w:rsid w:val="00CA034B"/>
    <w:rsid w:val="00CA0DCC"/>
    <w:rsid w:val="00CA11E7"/>
    <w:rsid w:val="00CA1243"/>
    <w:rsid w:val="00CA427B"/>
    <w:rsid w:val="00CA4978"/>
    <w:rsid w:val="00CA6348"/>
    <w:rsid w:val="00CA75C6"/>
    <w:rsid w:val="00CB15F6"/>
    <w:rsid w:val="00CB32CB"/>
    <w:rsid w:val="00CB3C2C"/>
    <w:rsid w:val="00CB40D0"/>
    <w:rsid w:val="00CC0402"/>
    <w:rsid w:val="00CC04FC"/>
    <w:rsid w:val="00CC307A"/>
    <w:rsid w:val="00CC335A"/>
    <w:rsid w:val="00CC512B"/>
    <w:rsid w:val="00CC55C1"/>
    <w:rsid w:val="00CC6544"/>
    <w:rsid w:val="00CC6CC9"/>
    <w:rsid w:val="00CC6D75"/>
    <w:rsid w:val="00CC783D"/>
    <w:rsid w:val="00CC79DE"/>
    <w:rsid w:val="00CD1DA7"/>
    <w:rsid w:val="00CE0A52"/>
    <w:rsid w:val="00CE1C41"/>
    <w:rsid w:val="00CE256D"/>
    <w:rsid w:val="00CE39CC"/>
    <w:rsid w:val="00CE5073"/>
    <w:rsid w:val="00CF0E47"/>
    <w:rsid w:val="00CF1AE7"/>
    <w:rsid w:val="00CF1D6E"/>
    <w:rsid w:val="00CF21AE"/>
    <w:rsid w:val="00CF35AF"/>
    <w:rsid w:val="00CF46A7"/>
    <w:rsid w:val="00D01D44"/>
    <w:rsid w:val="00D02200"/>
    <w:rsid w:val="00D03296"/>
    <w:rsid w:val="00D03F7D"/>
    <w:rsid w:val="00D053D9"/>
    <w:rsid w:val="00D05FEA"/>
    <w:rsid w:val="00D104CC"/>
    <w:rsid w:val="00D110F9"/>
    <w:rsid w:val="00D150E7"/>
    <w:rsid w:val="00D1510E"/>
    <w:rsid w:val="00D15A38"/>
    <w:rsid w:val="00D15E57"/>
    <w:rsid w:val="00D20CB3"/>
    <w:rsid w:val="00D2254D"/>
    <w:rsid w:val="00D2267E"/>
    <w:rsid w:val="00D26B72"/>
    <w:rsid w:val="00D26D25"/>
    <w:rsid w:val="00D278EC"/>
    <w:rsid w:val="00D3171F"/>
    <w:rsid w:val="00D324DA"/>
    <w:rsid w:val="00D33148"/>
    <w:rsid w:val="00D33A12"/>
    <w:rsid w:val="00D37C73"/>
    <w:rsid w:val="00D37D5A"/>
    <w:rsid w:val="00D37EDD"/>
    <w:rsid w:val="00D413FE"/>
    <w:rsid w:val="00D41A02"/>
    <w:rsid w:val="00D41B02"/>
    <w:rsid w:val="00D43A6C"/>
    <w:rsid w:val="00D4422C"/>
    <w:rsid w:val="00D4495B"/>
    <w:rsid w:val="00D46103"/>
    <w:rsid w:val="00D5009E"/>
    <w:rsid w:val="00D52C28"/>
    <w:rsid w:val="00D54583"/>
    <w:rsid w:val="00D54880"/>
    <w:rsid w:val="00D60994"/>
    <w:rsid w:val="00D62821"/>
    <w:rsid w:val="00D62A70"/>
    <w:rsid w:val="00D70C53"/>
    <w:rsid w:val="00D7196C"/>
    <w:rsid w:val="00D72B73"/>
    <w:rsid w:val="00D73D36"/>
    <w:rsid w:val="00D74D68"/>
    <w:rsid w:val="00D75DF8"/>
    <w:rsid w:val="00D76BC3"/>
    <w:rsid w:val="00D76CCB"/>
    <w:rsid w:val="00D77F47"/>
    <w:rsid w:val="00D81497"/>
    <w:rsid w:val="00D82272"/>
    <w:rsid w:val="00D840A3"/>
    <w:rsid w:val="00D86558"/>
    <w:rsid w:val="00D901D3"/>
    <w:rsid w:val="00D91327"/>
    <w:rsid w:val="00D92128"/>
    <w:rsid w:val="00D93764"/>
    <w:rsid w:val="00D9567C"/>
    <w:rsid w:val="00D959EE"/>
    <w:rsid w:val="00D95C90"/>
    <w:rsid w:val="00D97993"/>
    <w:rsid w:val="00DA0F82"/>
    <w:rsid w:val="00DA1614"/>
    <w:rsid w:val="00DA20C2"/>
    <w:rsid w:val="00DA40F8"/>
    <w:rsid w:val="00DA698E"/>
    <w:rsid w:val="00DA6F23"/>
    <w:rsid w:val="00DA7F40"/>
    <w:rsid w:val="00DB0E39"/>
    <w:rsid w:val="00DB131A"/>
    <w:rsid w:val="00DB6C3B"/>
    <w:rsid w:val="00DB7406"/>
    <w:rsid w:val="00DB7573"/>
    <w:rsid w:val="00DC0561"/>
    <w:rsid w:val="00DC0DFE"/>
    <w:rsid w:val="00DC0ED8"/>
    <w:rsid w:val="00DC1289"/>
    <w:rsid w:val="00DC183F"/>
    <w:rsid w:val="00DC26A6"/>
    <w:rsid w:val="00DC2822"/>
    <w:rsid w:val="00DC5BA0"/>
    <w:rsid w:val="00DC741D"/>
    <w:rsid w:val="00DC7A3C"/>
    <w:rsid w:val="00DD58B0"/>
    <w:rsid w:val="00DD7E98"/>
    <w:rsid w:val="00DE05D4"/>
    <w:rsid w:val="00DE1E60"/>
    <w:rsid w:val="00DE424D"/>
    <w:rsid w:val="00DE46F8"/>
    <w:rsid w:val="00DE4EAD"/>
    <w:rsid w:val="00DE7C55"/>
    <w:rsid w:val="00DF1005"/>
    <w:rsid w:val="00DF155B"/>
    <w:rsid w:val="00DF1A34"/>
    <w:rsid w:val="00DF234B"/>
    <w:rsid w:val="00DF2A63"/>
    <w:rsid w:val="00DF311E"/>
    <w:rsid w:val="00DF3170"/>
    <w:rsid w:val="00DF42AC"/>
    <w:rsid w:val="00DF5BC5"/>
    <w:rsid w:val="00DF5E4F"/>
    <w:rsid w:val="00DF62FC"/>
    <w:rsid w:val="00E00EE1"/>
    <w:rsid w:val="00E0197A"/>
    <w:rsid w:val="00E029BD"/>
    <w:rsid w:val="00E02CDD"/>
    <w:rsid w:val="00E037F3"/>
    <w:rsid w:val="00E0459C"/>
    <w:rsid w:val="00E06CF5"/>
    <w:rsid w:val="00E104DF"/>
    <w:rsid w:val="00E11565"/>
    <w:rsid w:val="00E11579"/>
    <w:rsid w:val="00E12865"/>
    <w:rsid w:val="00E136E2"/>
    <w:rsid w:val="00E14528"/>
    <w:rsid w:val="00E14E92"/>
    <w:rsid w:val="00E20579"/>
    <w:rsid w:val="00E217C6"/>
    <w:rsid w:val="00E2217B"/>
    <w:rsid w:val="00E22868"/>
    <w:rsid w:val="00E26914"/>
    <w:rsid w:val="00E26E06"/>
    <w:rsid w:val="00E27A71"/>
    <w:rsid w:val="00E30A7B"/>
    <w:rsid w:val="00E31BD3"/>
    <w:rsid w:val="00E322D5"/>
    <w:rsid w:val="00E33F3A"/>
    <w:rsid w:val="00E34164"/>
    <w:rsid w:val="00E359CB"/>
    <w:rsid w:val="00E35F1B"/>
    <w:rsid w:val="00E36083"/>
    <w:rsid w:val="00E37E7B"/>
    <w:rsid w:val="00E403B4"/>
    <w:rsid w:val="00E4114A"/>
    <w:rsid w:val="00E42E90"/>
    <w:rsid w:val="00E46E9D"/>
    <w:rsid w:val="00E51745"/>
    <w:rsid w:val="00E53032"/>
    <w:rsid w:val="00E543A2"/>
    <w:rsid w:val="00E545D8"/>
    <w:rsid w:val="00E55F05"/>
    <w:rsid w:val="00E571F3"/>
    <w:rsid w:val="00E576E9"/>
    <w:rsid w:val="00E60E88"/>
    <w:rsid w:val="00E6343D"/>
    <w:rsid w:val="00E64228"/>
    <w:rsid w:val="00E64F7F"/>
    <w:rsid w:val="00E66AED"/>
    <w:rsid w:val="00E70A18"/>
    <w:rsid w:val="00E73C3E"/>
    <w:rsid w:val="00E74572"/>
    <w:rsid w:val="00E76615"/>
    <w:rsid w:val="00E8270A"/>
    <w:rsid w:val="00E833E5"/>
    <w:rsid w:val="00E8358C"/>
    <w:rsid w:val="00E8517B"/>
    <w:rsid w:val="00E85DDA"/>
    <w:rsid w:val="00E87DB7"/>
    <w:rsid w:val="00E87EE2"/>
    <w:rsid w:val="00E904F8"/>
    <w:rsid w:val="00E923A9"/>
    <w:rsid w:val="00E93207"/>
    <w:rsid w:val="00E93BC3"/>
    <w:rsid w:val="00E95234"/>
    <w:rsid w:val="00E9681A"/>
    <w:rsid w:val="00E97EEA"/>
    <w:rsid w:val="00EA0144"/>
    <w:rsid w:val="00EA1C56"/>
    <w:rsid w:val="00EA2695"/>
    <w:rsid w:val="00EA3444"/>
    <w:rsid w:val="00EA3820"/>
    <w:rsid w:val="00EA5B8D"/>
    <w:rsid w:val="00EA669B"/>
    <w:rsid w:val="00EA6D39"/>
    <w:rsid w:val="00EB0706"/>
    <w:rsid w:val="00EB1D7F"/>
    <w:rsid w:val="00EB342C"/>
    <w:rsid w:val="00EB35CD"/>
    <w:rsid w:val="00EB619E"/>
    <w:rsid w:val="00EC1F67"/>
    <w:rsid w:val="00EC4318"/>
    <w:rsid w:val="00EC49AA"/>
    <w:rsid w:val="00EC5159"/>
    <w:rsid w:val="00EC5E38"/>
    <w:rsid w:val="00EC7856"/>
    <w:rsid w:val="00EC7B7A"/>
    <w:rsid w:val="00ED084C"/>
    <w:rsid w:val="00ED0B09"/>
    <w:rsid w:val="00ED2294"/>
    <w:rsid w:val="00ED2C6F"/>
    <w:rsid w:val="00ED4E44"/>
    <w:rsid w:val="00ED779B"/>
    <w:rsid w:val="00EE0349"/>
    <w:rsid w:val="00EE4780"/>
    <w:rsid w:val="00EE525D"/>
    <w:rsid w:val="00EE534E"/>
    <w:rsid w:val="00EF18C2"/>
    <w:rsid w:val="00EF2DF7"/>
    <w:rsid w:val="00EF2F79"/>
    <w:rsid w:val="00EF316F"/>
    <w:rsid w:val="00EF3907"/>
    <w:rsid w:val="00EF3B5D"/>
    <w:rsid w:val="00EF4B33"/>
    <w:rsid w:val="00EF604C"/>
    <w:rsid w:val="00EF7906"/>
    <w:rsid w:val="00F01D7C"/>
    <w:rsid w:val="00F048BC"/>
    <w:rsid w:val="00F0533D"/>
    <w:rsid w:val="00F066A7"/>
    <w:rsid w:val="00F07827"/>
    <w:rsid w:val="00F103B4"/>
    <w:rsid w:val="00F119A4"/>
    <w:rsid w:val="00F1223A"/>
    <w:rsid w:val="00F155CD"/>
    <w:rsid w:val="00F164D1"/>
    <w:rsid w:val="00F2086D"/>
    <w:rsid w:val="00F22302"/>
    <w:rsid w:val="00F227A2"/>
    <w:rsid w:val="00F22C1A"/>
    <w:rsid w:val="00F22E18"/>
    <w:rsid w:val="00F23709"/>
    <w:rsid w:val="00F242EA"/>
    <w:rsid w:val="00F255F5"/>
    <w:rsid w:val="00F25691"/>
    <w:rsid w:val="00F264BF"/>
    <w:rsid w:val="00F26E3F"/>
    <w:rsid w:val="00F26F19"/>
    <w:rsid w:val="00F327F1"/>
    <w:rsid w:val="00F36AF2"/>
    <w:rsid w:val="00F375E9"/>
    <w:rsid w:val="00F401FB"/>
    <w:rsid w:val="00F40211"/>
    <w:rsid w:val="00F40DEF"/>
    <w:rsid w:val="00F41235"/>
    <w:rsid w:val="00F41EA2"/>
    <w:rsid w:val="00F43CBC"/>
    <w:rsid w:val="00F44348"/>
    <w:rsid w:val="00F45927"/>
    <w:rsid w:val="00F45C00"/>
    <w:rsid w:val="00F46B18"/>
    <w:rsid w:val="00F47D61"/>
    <w:rsid w:val="00F50A6C"/>
    <w:rsid w:val="00F51240"/>
    <w:rsid w:val="00F518C9"/>
    <w:rsid w:val="00F52020"/>
    <w:rsid w:val="00F52269"/>
    <w:rsid w:val="00F529CC"/>
    <w:rsid w:val="00F5718D"/>
    <w:rsid w:val="00F57343"/>
    <w:rsid w:val="00F574E9"/>
    <w:rsid w:val="00F61F9D"/>
    <w:rsid w:val="00F6289B"/>
    <w:rsid w:val="00F636BA"/>
    <w:rsid w:val="00F657F5"/>
    <w:rsid w:val="00F670AC"/>
    <w:rsid w:val="00F67332"/>
    <w:rsid w:val="00F67EEB"/>
    <w:rsid w:val="00F711D0"/>
    <w:rsid w:val="00F711F1"/>
    <w:rsid w:val="00F7167F"/>
    <w:rsid w:val="00F71F41"/>
    <w:rsid w:val="00F723E3"/>
    <w:rsid w:val="00F74CDA"/>
    <w:rsid w:val="00F75EA6"/>
    <w:rsid w:val="00F7676F"/>
    <w:rsid w:val="00F76DBA"/>
    <w:rsid w:val="00F7776A"/>
    <w:rsid w:val="00F808A9"/>
    <w:rsid w:val="00F81BB4"/>
    <w:rsid w:val="00F81EAB"/>
    <w:rsid w:val="00F82B34"/>
    <w:rsid w:val="00F8614B"/>
    <w:rsid w:val="00F8624C"/>
    <w:rsid w:val="00F8718E"/>
    <w:rsid w:val="00F902ED"/>
    <w:rsid w:val="00F9111A"/>
    <w:rsid w:val="00F91AE5"/>
    <w:rsid w:val="00F91B3B"/>
    <w:rsid w:val="00F938C8"/>
    <w:rsid w:val="00F93A87"/>
    <w:rsid w:val="00F9705F"/>
    <w:rsid w:val="00F97859"/>
    <w:rsid w:val="00FA376A"/>
    <w:rsid w:val="00FA593F"/>
    <w:rsid w:val="00FA607D"/>
    <w:rsid w:val="00FA7C0E"/>
    <w:rsid w:val="00FA7C62"/>
    <w:rsid w:val="00FB2460"/>
    <w:rsid w:val="00FB5AE3"/>
    <w:rsid w:val="00FC0431"/>
    <w:rsid w:val="00FC125D"/>
    <w:rsid w:val="00FC25DA"/>
    <w:rsid w:val="00FC2665"/>
    <w:rsid w:val="00FC3EFE"/>
    <w:rsid w:val="00FC4472"/>
    <w:rsid w:val="00FC4D68"/>
    <w:rsid w:val="00FC5DA6"/>
    <w:rsid w:val="00FD4043"/>
    <w:rsid w:val="00FD5DA6"/>
    <w:rsid w:val="00FD6CBC"/>
    <w:rsid w:val="00FE07B6"/>
    <w:rsid w:val="00FE13AE"/>
    <w:rsid w:val="00FE2369"/>
    <w:rsid w:val="00FE2454"/>
    <w:rsid w:val="00FE4296"/>
    <w:rsid w:val="00FE451B"/>
    <w:rsid w:val="00FE5090"/>
    <w:rsid w:val="00FE52CF"/>
    <w:rsid w:val="00FF1EE9"/>
    <w:rsid w:val="00FF390F"/>
    <w:rsid w:val="00FF3D3C"/>
    <w:rsid w:val="00FF4433"/>
    <w:rsid w:val="00FF4712"/>
    <w:rsid w:val="00FF7B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D4733"/>
  <w15:chartTrackingRefBased/>
  <w15:docId w15:val="{B09D78DF-4B91-471E-B422-6CD067981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5231"/>
  </w:style>
  <w:style w:type="paragraph" w:styleId="Heading1">
    <w:name w:val="heading 1"/>
    <w:basedOn w:val="Normal"/>
    <w:next w:val="Normal"/>
    <w:link w:val="Heading1Char"/>
    <w:uiPriority w:val="9"/>
    <w:qFormat/>
    <w:rsid w:val="00FE429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E429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E429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429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FE429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NoSpacing">
    <w:name w:val="No Spacing"/>
    <w:uiPriority w:val="1"/>
    <w:qFormat/>
    <w:rsid w:val="00603DDB"/>
    <w:rPr>
      <w:rFonts w:asciiTheme="minorHAnsi" w:hAnsiTheme="minorHAnsi" w:cstheme="minorBidi"/>
      <w:sz w:val="22"/>
      <w:szCs w:val="22"/>
    </w:rPr>
  </w:style>
  <w:style w:type="paragraph" w:styleId="Caption">
    <w:name w:val="caption"/>
    <w:basedOn w:val="Normal"/>
    <w:next w:val="Normal"/>
    <w:uiPriority w:val="35"/>
    <w:unhideWhenUsed/>
    <w:qFormat/>
    <w:rsid w:val="003322DA"/>
    <w:pPr>
      <w:spacing w:after="200"/>
    </w:pPr>
    <w:rPr>
      <w:i/>
      <w:iCs/>
      <w:color w:val="44546A" w:themeColor="text2"/>
      <w:sz w:val="18"/>
      <w:szCs w:val="18"/>
    </w:rPr>
  </w:style>
  <w:style w:type="paragraph" w:styleId="BodyText">
    <w:name w:val="Body Text"/>
    <w:basedOn w:val="Normal"/>
    <w:link w:val="BodyTextChar"/>
    <w:semiHidden/>
    <w:unhideWhenUsed/>
    <w:rsid w:val="00DF155B"/>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DF155B"/>
    <w:rPr>
      <w:rFonts w:eastAsia="Lucida Sans Unicode"/>
      <w:kern w:val="2"/>
      <w:lang w:eastAsia="ar-SA"/>
    </w:rPr>
  </w:style>
  <w:style w:type="paragraph" w:customStyle="1" w:styleId="TableContents">
    <w:name w:val="Table Contents"/>
    <w:basedOn w:val="Normal"/>
    <w:rsid w:val="00DF155B"/>
    <w:pPr>
      <w:widowControl w:val="0"/>
      <w:suppressLineNumbers/>
      <w:suppressAutoHyphens/>
    </w:pPr>
    <w:rPr>
      <w:rFonts w:eastAsia="Lucida Sans Unicode"/>
      <w:kern w:val="2"/>
      <w:lang w:eastAsia="ar-SA"/>
    </w:rPr>
  </w:style>
  <w:style w:type="paragraph" w:styleId="NormalWeb">
    <w:name w:val="Normal (Web)"/>
    <w:basedOn w:val="Normal"/>
    <w:uiPriority w:val="99"/>
    <w:unhideWhenUsed/>
    <w:rsid w:val="001C3310"/>
    <w:pPr>
      <w:spacing w:before="100" w:beforeAutospacing="1" w:after="100" w:afterAutospacing="1"/>
    </w:pPr>
    <w:rPr>
      <w:rFonts w:eastAsia="Times New Roman"/>
    </w:rPr>
  </w:style>
  <w:style w:type="paragraph" w:styleId="BalloonText">
    <w:name w:val="Balloon Text"/>
    <w:basedOn w:val="Normal"/>
    <w:link w:val="BalloonTextChar"/>
    <w:uiPriority w:val="99"/>
    <w:semiHidden/>
    <w:unhideWhenUsed/>
    <w:rsid w:val="00C011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115D"/>
    <w:rPr>
      <w:rFonts w:ascii="Segoe UI" w:hAnsi="Segoe UI" w:cs="Segoe UI"/>
      <w:sz w:val="18"/>
      <w:szCs w:val="18"/>
    </w:rPr>
  </w:style>
  <w:style w:type="character" w:styleId="Strong">
    <w:name w:val="Strong"/>
    <w:basedOn w:val="DefaultParagraphFont"/>
    <w:uiPriority w:val="22"/>
    <w:qFormat/>
    <w:rsid w:val="00C56B66"/>
    <w:rPr>
      <w:b/>
      <w:bCs/>
    </w:rPr>
  </w:style>
  <w:style w:type="character" w:customStyle="1" w:styleId="Heading3Char">
    <w:name w:val="Heading 3 Char"/>
    <w:basedOn w:val="DefaultParagraphFont"/>
    <w:link w:val="Heading3"/>
    <w:uiPriority w:val="9"/>
    <w:semiHidden/>
    <w:rsid w:val="00FE4296"/>
    <w:rPr>
      <w:rFonts w:asciiTheme="majorHAnsi" w:eastAsiaTheme="majorEastAsia" w:hAnsiTheme="majorHAnsi" w:cstheme="majorBidi"/>
      <w:color w:val="1F3763" w:themeColor="accent1" w:themeShade="7F"/>
    </w:rPr>
  </w:style>
  <w:style w:type="paragraph" w:styleId="CommentText">
    <w:name w:val="annotation text"/>
    <w:basedOn w:val="Normal"/>
    <w:link w:val="CommentTextChar"/>
    <w:uiPriority w:val="99"/>
    <w:semiHidden/>
    <w:unhideWhenUsed/>
    <w:rsid w:val="00FE4296"/>
    <w:rPr>
      <w:sz w:val="20"/>
      <w:szCs w:val="20"/>
    </w:rPr>
  </w:style>
  <w:style w:type="character" w:customStyle="1" w:styleId="CommentTextChar">
    <w:name w:val="Comment Text Char"/>
    <w:basedOn w:val="DefaultParagraphFont"/>
    <w:link w:val="CommentText"/>
    <w:uiPriority w:val="99"/>
    <w:semiHidden/>
    <w:rsid w:val="00FE4296"/>
    <w:rPr>
      <w:sz w:val="20"/>
      <w:szCs w:val="20"/>
    </w:rPr>
  </w:style>
  <w:style w:type="character" w:customStyle="1" w:styleId="CommentSubjectChar">
    <w:name w:val="Comment Subject Char"/>
    <w:basedOn w:val="CommentTextChar"/>
    <w:link w:val="CommentSubject"/>
    <w:uiPriority w:val="99"/>
    <w:semiHidden/>
    <w:rsid w:val="00FE4296"/>
    <w:rPr>
      <w:b/>
      <w:bCs/>
      <w:sz w:val="20"/>
      <w:szCs w:val="20"/>
    </w:rPr>
  </w:style>
  <w:style w:type="paragraph" w:styleId="CommentSubject">
    <w:name w:val="annotation subject"/>
    <w:basedOn w:val="CommentText"/>
    <w:next w:val="CommentText"/>
    <w:link w:val="CommentSubjectChar"/>
    <w:uiPriority w:val="99"/>
    <w:semiHidden/>
    <w:unhideWhenUsed/>
    <w:rsid w:val="00FE4296"/>
    <w:rPr>
      <w:b/>
      <w:bCs/>
    </w:rPr>
  </w:style>
  <w:style w:type="character" w:customStyle="1" w:styleId="PlainTextChar">
    <w:name w:val="Plain Text Char"/>
    <w:basedOn w:val="DefaultParagraphFont"/>
    <w:link w:val="PlainText"/>
    <w:uiPriority w:val="99"/>
    <w:semiHidden/>
    <w:rsid w:val="00FE4296"/>
    <w:rPr>
      <w:rFonts w:ascii="Consolas" w:hAnsi="Consolas" w:cs="Consolas"/>
      <w:sz w:val="21"/>
      <w:szCs w:val="21"/>
    </w:rPr>
  </w:style>
  <w:style w:type="paragraph" w:styleId="PlainText">
    <w:name w:val="Plain Text"/>
    <w:basedOn w:val="Normal"/>
    <w:link w:val="PlainTextChar"/>
    <w:uiPriority w:val="99"/>
    <w:semiHidden/>
    <w:unhideWhenUsed/>
    <w:rsid w:val="00FE4296"/>
    <w:rPr>
      <w:rFonts w:ascii="Consolas" w:hAnsi="Consolas" w:cs="Consolas"/>
      <w:sz w:val="21"/>
      <w:szCs w:val="21"/>
    </w:rPr>
  </w:style>
  <w:style w:type="paragraph" w:customStyle="1" w:styleId="Default">
    <w:name w:val="Default"/>
    <w:rsid w:val="00FE4296"/>
    <w:pPr>
      <w:autoSpaceDE w:val="0"/>
      <w:autoSpaceDN w:val="0"/>
      <w:adjustRightInd w:val="0"/>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45821">
      <w:bodyDiv w:val="1"/>
      <w:marLeft w:val="0"/>
      <w:marRight w:val="0"/>
      <w:marTop w:val="0"/>
      <w:marBottom w:val="0"/>
      <w:divBdr>
        <w:top w:val="none" w:sz="0" w:space="0" w:color="auto"/>
        <w:left w:val="none" w:sz="0" w:space="0" w:color="auto"/>
        <w:bottom w:val="none" w:sz="0" w:space="0" w:color="auto"/>
        <w:right w:val="none" w:sz="0" w:space="0" w:color="auto"/>
      </w:divBdr>
    </w:div>
    <w:div w:id="22361433">
      <w:bodyDiv w:val="1"/>
      <w:marLeft w:val="0"/>
      <w:marRight w:val="0"/>
      <w:marTop w:val="0"/>
      <w:marBottom w:val="0"/>
      <w:divBdr>
        <w:top w:val="none" w:sz="0" w:space="0" w:color="auto"/>
        <w:left w:val="none" w:sz="0" w:space="0" w:color="auto"/>
        <w:bottom w:val="none" w:sz="0" w:space="0" w:color="auto"/>
        <w:right w:val="none" w:sz="0" w:space="0" w:color="auto"/>
      </w:divBdr>
    </w:div>
    <w:div w:id="29578040">
      <w:bodyDiv w:val="1"/>
      <w:marLeft w:val="0"/>
      <w:marRight w:val="0"/>
      <w:marTop w:val="0"/>
      <w:marBottom w:val="0"/>
      <w:divBdr>
        <w:top w:val="none" w:sz="0" w:space="0" w:color="auto"/>
        <w:left w:val="none" w:sz="0" w:space="0" w:color="auto"/>
        <w:bottom w:val="none" w:sz="0" w:space="0" w:color="auto"/>
        <w:right w:val="none" w:sz="0" w:space="0" w:color="auto"/>
      </w:divBdr>
    </w:div>
    <w:div w:id="38628333">
      <w:bodyDiv w:val="1"/>
      <w:marLeft w:val="0"/>
      <w:marRight w:val="0"/>
      <w:marTop w:val="0"/>
      <w:marBottom w:val="0"/>
      <w:divBdr>
        <w:top w:val="none" w:sz="0" w:space="0" w:color="auto"/>
        <w:left w:val="none" w:sz="0" w:space="0" w:color="auto"/>
        <w:bottom w:val="none" w:sz="0" w:space="0" w:color="auto"/>
        <w:right w:val="none" w:sz="0" w:space="0" w:color="auto"/>
      </w:divBdr>
    </w:div>
    <w:div w:id="39521410">
      <w:bodyDiv w:val="1"/>
      <w:marLeft w:val="0"/>
      <w:marRight w:val="0"/>
      <w:marTop w:val="0"/>
      <w:marBottom w:val="0"/>
      <w:divBdr>
        <w:top w:val="none" w:sz="0" w:space="0" w:color="auto"/>
        <w:left w:val="none" w:sz="0" w:space="0" w:color="auto"/>
        <w:bottom w:val="none" w:sz="0" w:space="0" w:color="auto"/>
        <w:right w:val="none" w:sz="0" w:space="0" w:color="auto"/>
      </w:divBdr>
    </w:div>
    <w:div w:id="47464093">
      <w:bodyDiv w:val="1"/>
      <w:marLeft w:val="0"/>
      <w:marRight w:val="0"/>
      <w:marTop w:val="0"/>
      <w:marBottom w:val="0"/>
      <w:divBdr>
        <w:top w:val="none" w:sz="0" w:space="0" w:color="auto"/>
        <w:left w:val="none" w:sz="0" w:space="0" w:color="auto"/>
        <w:bottom w:val="none" w:sz="0" w:space="0" w:color="auto"/>
        <w:right w:val="none" w:sz="0" w:space="0" w:color="auto"/>
      </w:divBdr>
    </w:div>
    <w:div w:id="51123043">
      <w:bodyDiv w:val="1"/>
      <w:marLeft w:val="0"/>
      <w:marRight w:val="0"/>
      <w:marTop w:val="0"/>
      <w:marBottom w:val="0"/>
      <w:divBdr>
        <w:top w:val="none" w:sz="0" w:space="0" w:color="auto"/>
        <w:left w:val="none" w:sz="0" w:space="0" w:color="auto"/>
        <w:bottom w:val="none" w:sz="0" w:space="0" w:color="auto"/>
        <w:right w:val="none" w:sz="0" w:space="0" w:color="auto"/>
      </w:divBdr>
    </w:div>
    <w:div w:id="57360750">
      <w:bodyDiv w:val="1"/>
      <w:marLeft w:val="0"/>
      <w:marRight w:val="0"/>
      <w:marTop w:val="0"/>
      <w:marBottom w:val="0"/>
      <w:divBdr>
        <w:top w:val="none" w:sz="0" w:space="0" w:color="auto"/>
        <w:left w:val="none" w:sz="0" w:space="0" w:color="auto"/>
        <w:bottom w:val="none" w:sz="0" w:space="0" w:color="auto"/>
        <w:right w:val="none" w:sz="0" w:space="0" w:color="auto"/>
      </w:divBdr>
    </w:div>
    <w:div w:id="64450402">
      <w:bodyDiv w:val="1"/>
      <w:marLeft w:val="0"/>
      <w:marRight w:val="0"/>
      <w:marTop w:val="0"/>
      <w:marBottom w:val="0"/>
      <w:divBdr>
        <w:top w:val="none" w:sz="0" w:space="0" w:color="auto"/>
        <w:left w:val="none" w:sz="0" w:space="0" w:color="auto"/>
        <w:bottom w:val="none" w:sz="0" w:space="0" w:color="auto"/>
        <w:right w:val="none" w:sz="0" w:space="0" w:color="auto"/>
      </w:divBdr>
    </w:div>
    <w:div w:id="70928890">
      <w:bodyDiv w:val="1"/>
      <w:marLeft w:val="0"/>
      <w:marRight w:val="0"/>
      <w:marTop w:val="0"/>
      <w:marBottom w:val="0"/>
      <w:divBdr>
        <w:top w:val="none" w:sz="0" w:space="0" w:color="auto"/>
        <w:left w:val="none" w:sz="0" w:space="0" w:color="auto"/>
        <w:bottom w:val="none" w:sz="0" w:space="0" w:color="auto"/>
        <w:right w:val="none" w:sz="0" w:space="0" w:color="auto"/>
      </w:divBdr>
    </w:div>
    <w:div w:id="78410235">
      <w:bodyDiv w:val="1"/>
      <w:marLeft w:val="0"/>
      <w:marRight w:val="0"/>
      <w:marTop w:val="0"/>
      <w:marBottom w:val="0"/>
      <w:divBdr>
        <w:top w:val="none" w:sz="0" w:space="0" w:color="auto"/>
        <w:left w:val="none" w:sz="0" w:space="0" w:color="auto"/>
        <w:bottom w:val="none" w:sz="0" w:space="0" w:color="auto"/>
        <w:right w:val="none" w:sz="0" w:space="0" w:color="auto"/>
      </w:divBdr>
    </w:div>
    <w:div w:id="82344182">
      <w:bodyDiv w:val="1"/>
      <w:marLeft w:val="0"/>
      <w:marRight w:val="0"/>
      <w:marTop w:val="0"/>
      <w:marBottom w:val="0"/>
      <w:divBdr>
        <w:top w:val="none" w:sz="0" w:space="0" w:color="auto"/>
        <w:left w:val="none" w:sz="0" w:space="0" w:color="auto"/>
        <w:bottom w:val="none" w:sz="0" w:space="0" w:color="auto"/>
        <w:right w:val="none" w:sz="0" w:space="0" w:color="auto"/>
      </w:divBdr>
    </w:div>
    <w:div w:id="101658192">
      <w:bodyDiv w:val="1"/>
      <w:marLeft w:val="0"/>
      <w:marRight w:val="0"/>
      <w:marTop w:val="0"/>
      <w:marBottom w:val="0"/>
      <w:divBdr>
        <w:top w:val="none" w:sz="0" w:space="0" w:color="auto"/>
        <w:left w:val="none" w:sz="0" w:space="0" w:color="auto"/>
        <w:bottom w:val="none" w:sz="0" w:space="0" w:color="auto"/>
        <w:right w:val="none" w:sz="0" w:space="0" w:color="auto"/>
      </w:divBdr>
      <w:divsChild>
        <w:div w:id="1530877745">
          <w:marLeft w:val="0"/>
          <w:marRight w:val="0"/>
          <w:marTop w:val="0"/>
          <w:marBottom w:val="0"/>
          <w:divBdr>
            <w:top w:val="none" w:sz="0" w:space="0" w:color="auto"/>
            <w:left w:val="none" w:sz="0" w:space="0" w:color="auto"/>
            <w:bottom w:val="none" w:sz="0" w:space="0" w:color="auto"/>
            <w:right w:val="none" w:sz="0" w:space="0" w:color="auto"/>
          </w:divBdr>
        </w:div>
      </w:divsChild>
    </w:div>
    <w:div w:id="105855300">
      <w:bodyDiv w:val="1"/>
      <w:marLeft w:val="0"/>
      <w:marRight w:val="0"/>
      <w:marTop w:val="0"/>
      <w:marBottom w:val="0"/>
      <w:divBdr>
        <w:top w:val="none" w:sz="0" w:space="0" w:color="auto"/>
        <w:left w:val="none" w:sz="0" w:space="0" w:color="auto"/>
        <w:bottom w:val="none" w:sz="0" w:space="0" w:color="auto"/>
        <w:right w:val="none" w:sz="0" w:space="0" w:color="auto"/>
      </w:divBdr>
    </w:div>
    <w:div w:id="111479459">
      <w:bodyDiv w:val="1"/>
      <w:marLeft w:val="0"/>
      <w:marRight w:val="0"/>
      <w:marTop w:val="0"/>
      <w:marBottom w:val="0"/>
      <w:divBdr>
        <w:top w:val="none" w:sz="0" w:space="0" w:color="auto"/>
        <w:left w:val="none" w:sz="0" w:space="0" w:color="auto"/>
        <w:bottom w:val="none" w:sz="0" w:space="0" w:color="auto"/>
        <w:right w:val="none" w:sz="0" w:space="0" w:color="auto"/>
      </w:divBdr>
    </w:div>
    <w:div w:id="125900079">
      <w:bodyDiv w:val="1"/>
      <w:marLeft w:val="0"/>
      <w:marRight w:val="0"/>
      <w:marTop w:val="0"/>
      <w:marBottom w:val="0"/>
      <w:divBdr>
        <w:top w:val="none" w:sz="0" w:space="0" w:color="auto"/>
        <w:left w:val="none" w:sz="0" w:space="0" w:color="auto"/>
        <w:bottom w:val="none" w:sz="0" w:space="0" w:color="auto"/>
        <w:right w:val="none" w:sz="0" w:space="0" w:color="auto"/>
      </w:divBdr>
    </w:div>
    <w:div w:id="126900190">
      <w:bodyDiv w:val="1"/>
      <w:marLeft w:val="0"/>
      <w:marRight w:val="0"/>
      <w:marTop w:val="0"/>
      <w:marBottom w:val="0"/>
      <w:divBdr>
        <w:top w:val="none" w:sz="0" w:space="0" w:color="auto"/>
        <w:left w:val="none" w:sz="0" w:space="0" w:color="auto"/>
        <w:bottom w:val="none" w:sz="0" w:space="0" w:color="auto"/>
        <w:right w:val="none" w:sz="0" w:space="0" w:color="auto"/>
      </w:divBdr>
    </w:div>
    <w:div w:id="129789421">
      <w:bodyDiv w:val="1"/>
      <w:marLeft w:val="0"/>
      <w:marRight w:val="0"/>
      <w:marTop w:val="0"/>
      <w:marBottom w:val="0"/>
      <w:divBdr>
        <w:top w:val="none" w:sz="0" w:space="0" w:color="auto"/>
        <w:left w:val="none" w:sz="0" w:space="0" w:color="auto"/>
        <w:bottom w:val="none" w:sz="0" w:space="0" w:color="auto"/>
        <w:right w:val="none" w:sz="0" w:space="0" w:color="auto"/>
      </w:divBdr>
    </w:div>
    <w:div w:id="133186047">
      <w:bodyDiv w:val="1"/>
      <w:marLeft w:val="0"/>
      <w:marRight w:val="0"/>
      <w:marTop w:val="0"/>
      <w:marBottom w:val="0"/>
      <w:divBdr>
        <w:top w:val="none" w:sz="0" w:space="0" w:color="auto"/>
        <w:left w:val="none" w:sz="0" w:space="0" w:color="auto"/>
        <w:bottom w:val="none" w:sz="0" w:space="0" w:color="auto"/>
        <w:right w:val="none" w:sz="0" w:space="0" w:color="auto"/>
      </w:divBdr>
    </w:div>
    <w:div w:id="133528541">
      <w:bodyDiv w:val="1"/>
      <w:marLeft w:val="0"/>
      <w:marRight w:val="0"/>
      <w:marTop w:val="0"/>
      <w:marBottom w:val="0"/>
      <w:divBdr>
        <w:top w:val="none" w:sz="0" w:space="0" w:color="auto"/>
        <w:left w:val="none" w:sz="0" w:space="0" w:color="auto"/>
        <w:bottom w:val="none" w:sz="0" w:space="0" w:color="auto"/>
        <w:right w:val="none" w:sz="0" w:space="0" w:color="auto"/>
      </w:divBdr>
    </w:div>
    <w:div w:id="141117491">
      <w:bodyDiv w:val="1"/>
      <w:marLeft w:val="0"/>
      <w:marRight w:val="0"/>
      <w:marTop w:val="0"/>
      <w:marBottom w:val="0"/>
      <w:divBdr>
        <w:top w:val="none" w:sz="0" w:space="0" w:color="auto"/>
        <w:left w:val="none" w:sz="0" w:space="0" w:color="auto"/>
        <w:bottom w:val="none" w:sz="0" w:space="0" w:color="auto"/>
        <w:right w:val="none" w:sz="0" w:space="0" w:color="auto"/>
      </w:divBdr>
    </w:div>
    <w:div w:id="143161345">
      <w:bodyDiv w:val="1"/>
      <w:marLeft w:val="0"/>
      <w:marRight w:val="0"/>
      <w:marTop w:val="0"/>
      <w:marBottom w:val="0"/>
      <w:divBdr>
        <w:top w:val="none" w:sz="0" w:space="0" w:color="auto"/>
        <w:left w:val="none" w:sz="0" w:space="0" w:color="auto"/>
        <w:bottom w:val="none" w:sz="0" w:space="0" w:color="auto"/>
        <w:right w:val="none" w:sz="0" w:space="0" w:color="auto"/>
      </w:divBdr>
    </w:div>
    <w:div w:id="146241097">
      <w:bodyDiv w:val="1"/>
      <w:marLeft w:val="0"/>
      <w:marRight w:val="0"/>
      <w:marTop w:val="0"/>
      <w:marBottom w:val="0"/>
      <w:divBdr>
        <w:top w:val="none" w:sz="0" w:space="0" w:color="auto"/>
        <w:left w:val="none" w:sz="0" w:space="0" w:color="auto"/>
        <w:bottom w:val="none" w:sz="0" w:space="0" w:color="auto"/>
        <w:right w:val="none" w:sz="0" w:space="0" w:color="auto"/>
      </w:divBdr>
      <w:divsChild>
        <w:div w:id="1446776763">
          <w:marLeft w:val="0"/>
          <w:marRight w:val="0"/>
          <w:marTop w:val="0"/>
          <w:marBottom w:val="0"/>
          <w:divBdr>
            <w:top w:val="none" w:sz="0" w:space="0" w:color="auto"/>
            <w:left w:val="none" w:sz="0" w:space="0" w:color="auto"/>
            <w:bottom w:val="none" w:sz="0" w:space="0" w:color="auto"/>
            <w:right w:val="none" w:sz="0" w:space="0" w:color="auto"/>
          </w:divBdr>
        </w:div>
      </w:divsChild>
    </w:div>
    <w:div w:id="149712184">
      <w:bodyDiv w:val="1"/>
      <w:marLeft w:val="0"/>
      <w:marRight w:val="0"/>
      <w:marTop w:val="0"/>
      <w:marBottom w:val="0"/>
      <w:divBdr>
        <w:top w:val="none" w:sz="0" w:space="0" w:color="auto"/>
        <w:left w:val="none" w:sz="0" w:space="0" w:color="auto"/>
        <w:bottom w:val="none" w:sz="0" w:space="0" w:color="auto"/>
        <w:right w:val="none" w:sz="0" w:space="0" w:color="auto"/>
      </w:divBdr>
    </w:div>
    <w:div w:id="152914110">
      <w:bodyDiv w:val="1"/>
      <w:marLeft w:val="0"/>
      <w:marRight w:val="0"/>
      <w:marTop w:val="0"/>
      <w:marBottom w:val="0"/>
      <w:divBdr>
        <w:top w:val="none" w:sz="0" w:space="0" w:color="auto"/>
        <w:left w:val="none" w:sz="0" w:space="0" w:color="auto"/>
        <w:bottom w:val="none" w:sz="0" w:space="0" w:color="auto"/>
        <w:right w:val="none" w:sz="0" w:space="0" w:color="auto"/>
      </w:divBdr>
    </w:div>
    <w:div w:id="169759784">
      <w:bodyDiv w:val="1"/>
      <w:marLeft w:val="0"/>
      <w:marRight w:val="0"/>
      <w:marTop w:val="0"/>
      <w:marBottom w:val="0"/>
      <w:divBdr>
        <w:top w:val="none" w:sz="0" w:space="0" w:color="auto"/>
        <w:left w:val="none" w:sz="0" w:space="0" w:color="auto"/>
        <w:bottom w:val="none" w:sz="0" w:space="0" w:color="auto"/>
        <w:right w:val="none" w:sz="0" w:space="0" w:color="auto"/>
      </w:divBdr>
    </w:div>
    <w:div w:id="171186150">
      <w:bodyDiv w:val="1"/>
      <w:marLeft w:val="0"/>
      <w:marRight w:val="0"/>
      <w:marTop w:val="0"/>
      <w:marBottom w:val="0"/>
      <w:divBdr>
        <w:top w:val="none" w:sz="0" w:space="0" w:color="auto"/>
        <w:left w:val="none" w:sz="0" w:space="0" w:color="auto"/>
        <w:bottom w:val="none" w:sz="0" w:space="0" w:color="auto"/>
        <w:right w:val="none" w:sz="0" w:space="0" w:color="auto"/>
      </w:divBdr>
    </w:div>
    <w:div w:id="171650978">
      <w:bodyDiv w:val="1"/>
      <w:marLeft w:val="0"/>
      <w:marRight w:val="0"/>
      <w:marTop w:val="0"/>
      <w:marBottom w:val="0"/>
      <w:divBdr>
        <w:top w:val="none" w:sz="0" w:space="0" w:color="auto"/>
        <w:left w:val="none" w:sz="0" w:space="0" w:color="auto"/>
        <w:bottom w:val="none" w:sz="0" w:space="0" w:color="auto"/>
        <w:right w:val="none" w:sz="0" w:space="0" w:color="auto"/>
      </w:divBdr>
    </w:div>
    <w:div w:id="185219441">
      <w:bodyDiv w:val="1"/>
      <w:marLeft w:val="0"/>
      <w:marRight w:val="0"/>
      <w:marTop w:val="0"/>
      <w:marBottom w:val="0"/>
      <w:divBdr>
        <w:top w:val="none" w:sz="0" w:space="0" w:color="auto"/>
        <w:left w:val="none" w:sz="0" w:space="0" w:color="auto"/>
        <w:bottom w:val="none" w:sz="0" w:space="0" w:color="auto"/>
        <w:right w:val="none" w:sz="0" w:space="0" w:color="auto"/>
      </w:divBdr>
    </w:div>
    <w:div w:id="202137266">
      <w:bodyDiv w:val="1"/>
      <w:marLeft w:val="0"/>
      <w:marRight w:val="0"/>
      <w:marTop w:val="0"/>
      <w:marBottom w:val="0"/>
      <w:divBdr>
        <w:top w:val="none" w:sz="0" w:space="0" w:color="auto"/>
        <w:left w:val="none" w:sz="0" w:space="0" w:color="auto"/>
        <w:bottom w:val="none" w:sz="0" w:space="0" w:color="auto"/>
        <w:right w:val="none" w:sz="0" w:space="0" w:color="auto"/>
      </w:divBdr>
    </w:div>
    <w:div w:id="217939459">
      <w:bodyDiv w:val="1"/>
      <w:marLeft w:val="0"/>
      <w:marRight w:val="0"/>
      <w:marTop w:val="0"/>
      <w:marBottom w:val="0"/>
      <w:divBdr>
        <w:top w:val="none" w:sz="0" w:space="0" w:color="auto"/>
        <w:left w:val="none" w:sz="0" w:space="0" w:color="auto"/>
        <w:bottom w:val="none" w:sz="0" w:space="0" w:color="auto"/>
        <w:right w:val="none" w:sz="0" w:space="0" w:color="auto"/>
      </w:divBdr>
    </w:div>
    <w:div w:id="225797994">
      <w:bodyDiv w:val="1"/>
      <w:marLeft w:val="0"/>
      <w:marRight w:val="0"/>
      <w:marTop w:val="0"/>
      <w:marBottom w:val="0"/>
      <w:divBdr>
        <w:top w:val="none" w:sz="0" w:space="0" w:color="auto"/>
        <w:left w:val="none" w:sz="0" w:space="0" w:color="auto"/>
        <w:bottom w:val="none" w:sz="0" w:space="0" w:color="auto"/>
        <w:right w:val="none" w:sz="0" w:space="0" w:color="auto"/>
      </w:divBdr>
    </w:div>
    <w:div w:id="228883814">
      <w:bodyDiv w:val="1"/>
      <w:marLeft w:val="0"/>
      <w:marRight w:val="0"/>
      <w:marTop w:val="0"/>
      <w:marBottom w:val="0"/>
      <w:divBdr>
        <w:top w:val="none" w:sz="0" w:space="0" w:color="auto"/>
        <w:left w:val="none" w:sz="0" w:space="0" w:color="auto"/>
        <w:bottom w:val="none" w:sz="0" w:space="0" w:color="auto"/>
        <w:right w:val="none" w:sz="0" w:space="0" w:color="auto"/>
      </w:divBdr>
    </w:div>
    <w:div w:id="234126613">
      <w:bodyDiv w:val="1"/>
      <w:marLeft w:val="0"/>
      <w:marRight w:val="0"/>
      <w:marTop w:val="0"/>
      <w:marBottom w:val="0"/>
      <w:divBdr>
        <w:top w:val="none" w:sz="0" w:space="0" w:color="auto"/>
        <w:left w:val="none" w:sz="0" w:space="0" w:color="auto"/>
        <w:bottom w:val="none" w:sz="0" w:space="0" w:color="auto"/>
        <w:right w:val="none" w:sz="0" w:space="0" w:color="auto"/>
      </w:divBdr>
    </w:div>
    <w:div w:id="244459934">
      <w:bodyDiv w:val="1"/>
      <w:marLeft w:val="0"/>
      <w:marRight w:val="0"/>
      <w:marTop w:val="0"/>
      <w:marBottom w:val="0"/>
      <w:divBdr>
        <w:top w:val="none" w:sz="0" w:space="0" w:color="auto"/>
        <w:left w:val="none" w:sz="0" w:space="0" w:color="auto"/>
        <w:bottom w:val="none" w:sz="0" w:space="0" w:color="auto"/>
        <w:right w:val="none" w:sz="0" w:space="0" w:color="auto"/>
      </w:divBdr>
    </w:div>
    <w:div w:id="247662897">
      <w:bodyDiv w:val="1"/>
      <w:marLeft w:val="0"/>
      <w:marRight w:val="0"/>
      <w:marTop w:val="0"/>
      <w:marBottom w:val="0"/>
      <w:divBdr>
        <w:top w:val="none" w:sz="0" w:space="0" w:color="auto"/>
        <w:left w:val="none" w:sz="0" w:space="0" w:color="auto"/>
        <w:bottom w:val="none" w:sz="0" w:space="0" w:color="auto"/>
        <w:right w:val="none" w:sz="0" w:space="0" w:color="auto"/>
      </w:divBdr>
      <w:divsChild>
        <w:div w:id="1901817414">
          <w:marLeft w:val="0"/>
          <w:marRight w:val="0"/>
          <w:marTop w:val="0"/>
          <w:marBottom w:val="0"/>
          <w:divBdr>
            <w:top w:val="none" w:sz="0" w:space="0" w:color="auto"/>
            <w:left w:val="none" w:sz="0" w:space="0" w:color="auto"/>
            <w:bottom w:val="none" w:sz="0" w:space="0" w:color="auto"/>
            <w:right w:val="none" w:sz="0" w:space="0" w:color="auto"/>
          </w:divBdr>
        </w:div>
      </w:divsChild>
    </w:div>
    <w:div w:id="253439487">
      <w:bodyDiv w:val="1"/>
      <w:marLeft w:val="0"/>
      <w:marRight w:val="0"/>
      <w:marTop w:val="0"/>
      <w:marBottom w:val="0"/>
      <w:divBdr>
        <w:top w:val="none" w:sz="0" w:space="0" w:color="auto"/>
        <w:left w:val="none" w:sz="0" w:space="0" w:color="auto"/>
        <w:bottom w:val="none" w:sz="0" w:space="0" w:color="auto"/>
        <w:right w:val="none" w:sz="0" w:space="0" w:color="auto"/>
      </w:divBdr>
    </w:div>
    <w:div w:id="257107875">
      <w:bodyDiv w:val="1"/>
      <w:marLeft w:val="0"/>
      <w:marRight w:val="0"/>
      <w:marTop w:val="0"/>
      <w:marBottom w:val="0"/>
      <w:divBdr>
        <w:top w:val="none" w:sz="0" w:space="0" w:color="auto"/>
        <w:left w:val="none" w:sz="0" w:space="0" w:color="auto"/>
        <w:bottom w:val="none" w:sz="0" w:space="0" w:color="auto"/>
        <w:right w:val="none" w:sz="0" w:space="0" w:color="auto"/>
      </w:divBdr>
    </w:div>
    <w:div w:id="280385377">
      <w:bodyDiv w:val="1"/>
      <w:marLeft w:val="0"/>
      <w:marRight w:val="0"/>
      <w:marTop w:val="0"/>
      <w:marBottom w:val="0"/>
      <w:divBdr>
        <w:top w:val="none" w:sz="0" w:space="0" w:color="auto"/>
        <w:left w:val="none" w:sz="0" w:space="0" w:color="auto"/>
        <w:bottom w:val="none" w:sz="0" w:space="0" w:color="auto"/>
        <w:right w:val="none" w:sz="0" w:space="0" w:color="auto"/>
      </w:divBdr>
      <w:divsChild>
        <w:div w:id="441413942">
          <w:marLeft w:val="0"/>
          <w:marRight w:val="0"/>
          <w:marTop w:val="0"/>
          <w:marBottom w:val="0"/>
          <w:divBdr>
            <w:top w:val="none" w:sz="0" w:space="0" w:color="auto"/>
            <w:left w:val="none" w:sz="0" w:space="0" w:color="auto"/>
            <w:bottom w:val="none" w:sz="0" w:space="0" w:color="auto"/>
            <w:right w:val="none" w:sz="0" w:space="0" w:color="auto"/>
          </w:divBdr>
          <w:divsChild>
            <w:div w:id="2047482329">
              <w:marLeft w:val="0"/>
              <w:marRight w:val="0"/>
              <w:marTop w:val="0"/>
              <w:marBottom w:val="0"/>
              <w:divBdr>
                <w:top w:val="none" w:sz="0" w:space="0" w:color="auto"/>
                <w:left w:val="none" w:sz="0" w:space="0" w:color="auto"/>
                <w:bottom w:val="none" w:sz="0" w:space="0" w:color="auto"/>
                <w:right w:val="none" w:sz="0" w:space="0" w:color="auto"/>
              </w:divBdr>
              <w:divsChild>
                <w:div w:id="1586455772">
                  <w:marLeft w:val="0"/>
                  <w:marRight w:val="0"/>
                  <w:marTop w:val="150"/>
                  <w:marBottom w:val="150"/>
                  <w:divBdr>
                    <w:top w:val="none" w:sz="0" w:space="0" w:color="auto"/>
                    <w:left w:val="none" w:sz="0" w:space="0" w:color="auto"/>
                    <w:bottom w:val="none" w:sz="0" w:space="0" w:color="auto"/>
                    <w:right w:val="none" w:sz="0" w:space="0" w:color="auto"/>
                  </w:divBdr>
                </w:div>
                <w:div w:id="2128112717">
                  <w:marLeft w:val="0"/>
                  <w:marRight w:val="0"/>
                  <w:marTop w:val="0"/>
                  <w:marBottom w:val="0"/>
                  <w:divBdr>
                    <w:top w:val="none" w:sz="0" w:space="0" w:color="auto"/>
                    <w:left w:val="none" w:sz="0" w:space="0" w:color="auto"/>
                    <w:bottom w:val="none" w:sz="0" w:space="0" w:color="auto"/>
                    <w:right w:val="none" w:sz="0" w:space="0" w:color="auto"/>
                  </w:divBdr>
                  <w:divsChild>
                    <w:div w:id="6784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959383">
          <w:marLeft w:val="0"/>
          <w:marRight w:val="0"/>
          <w:marTop w:val="0"/>
          <w:marBottom w:val="0"/>
          <w:divBdr>
            <w:top w:val="none" w:sz="0" w:space="0" w:color="auto"/>
            <w:left w:val="none" w:sz="0" w:space="0" w:color="auto"/>
            <w:bottom w:val="none" w:sz="0" w:space="0" w:color="auto"/>
            <w:right w:val="none" w:sz="0" w:space="0" w:color="auto"/>
          </w:divBdr>
          <w:divsChild>
            <w:div w:id="1621061139">
              <w:marLeft w:val="0"/>
              <w:marRight w:val="0"/>
              <w:marTop w:val="0"/>
              <w:marBottom w:val="0"/>
              <w:divBdr>
                <w:top w:val="none" w:sz="0" w:space="0" w:color="auto"/>
                <w:left w:val="none" w:sz="0" w:space="0" w:color="auto"/>
                <w:bottom w:val="none" w:sz="0" w:space="0" w:color="auto"/>
                <w:right w:val="none" w:sz="0" w:space="0" w:color="auto"/>
              </w:divBdr>
              <w:divsChild>
                <w:div w:id="1643657813">
                  <w:marLeft w:val="0"/>
                  <w:marRight w:val="0"/>
                  <w:marTop w:val="0"/>
                  <w:marBottom w:val="0"/>
                  <w:divBdr>
                    <w:top w:val="none" w:sz="0" w:space="0" w:color="auto"/>
                    <w:left w:val="none" w:sz="0" w:space="0" w:color="auto"/>
                    <w:bottom w:val="none" w:sz="0" w:space="0" w:color="auto"/>
                    <w:right w:val="none" w:sz="0" w:space="0" w:color="auto"/>
                  </w:divBdr>
                  <w:divsChild>
                    <w:div w:id="29113571">
                      <w:marLeft w:val="0"/>
                      <w:marRight w:val="0"/>
                      <w:marTop w:val="0"/>
                      <w:marBottom w:val="0"/>
                      <w:divBdr>
                        <w:top w:val="none" w:sz="0" w:space="0" w:color="auto"/>
                        <w:left w:val="none" w:sz="0" w:space="0" w:color="auto"/>
                        <w:bottom w:val="none" w:sz="0" w:space="0" w:color="auto"/>
                        <w:right w:val="none" w:sz="0" w:space="0" w:color="auto"/>
                      </w:divBdr>
                      <w:divsChild>
                        <w:div w:id="2116367751">
                          <w:marLeft w:val="0"/>
                          <w:marRight w:val="0"/>
                          <w:marTop w:val="0"/>
                          <w:marBottom w:val="0"/>
                          <w:divBdr>
                            <w:top w:val="none" w:sz="0" w:space="0" w:color="auto"/>
                            <w:left w:val="none" w:sz="0" w:space="0" w:color="auto"/>
                            <w:bottom w:val="none" w:sz="0" w:space="0" w:color="auto"/>
                            <w:right w:val="none" w:sz="0" w:space="0" w:color="auto"/>
                          </w:divBdr>
                          <w:divsChild>
                            <w:div w:id="103815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9558778">
      <w:bodyDiv w:val="1"/>
      <w:marLeft w:val="0"/>
      <w:marRight w:val="0"/>
      <w:marTop w:val="0"/>
      <w:marBottom w:val="0"/>
      <w:divBdr>
        <w:top w:val="none" w:sz="0" w:space="0" w:color="auto"/>
        <w:left w:val="none" w:sz="0" w:space="0" w:color="auto"/>
        <w:bottom w:val="none" w:sz="0" w:space="0" w:color="auto"/>
        <w:right w:val="none" w:sz="0" w:space="0" w:color="auto"/>
      </w:divBdr>
    </w:div>
    <w:div w:id="301735843">
      <w:bodyDiv w:val="1"/>
      <w:marLeft w:val="0"/>
      <w:marRight w:val="0"/>
      <w:marTop w:val="0"/>
      <w:marBottom w:val="0"/>
      <w:divBdr>
        <w:top w:val="none" w:sz="0" w:space="0" w:color="auto"/>
        <w:left w:val="none" w:sz="0" w:space="0" w:color="auto"/>
        <w:bottom w:val="none" w:sz="0" w:space="0" w:color="auto"/>
        <w:right w:val="none" w:sz="0" w:space="0" w:color="auto"/>
      </w:divBdr>
    </w:div>
    <w:div w:id="305359871">
      <w:bodyDiv w:val="1"/>
      <w:marLeft w:val="0"/>
      <w:marRight w:val="0"/>
      <w:marTop w:val="0"/>
      <w:marBottom w:val="0"/>
      <w:divBdr>
        <w:top w:val="none" w:sz="0" w:space="0" w:color="auto"/>
        <w:left w:val="none" w:sz="0" w:space="0" w:color="auto"/>
        <w:bottom w:val="none" w:sz="0" w:space="0" w:color="auto"/>
        <w:right w:val="none" w:sz="0" w:space="0" w:color="auto"/>
      </w:divBdr>
    </w:div>
    <w:div w:id="315106170">
      <w:bodyDiv w:val="1"/>
      <w:marLeft w:val="0"/>
      <w:marRight w:val="0"/>
      <w:marTop w:val="0"/>
      <w:marBottom w:val="0"/>
      <w:divBdr>
        <w:top w:val="none" w:sz="0" w:space="0" w:color="auto"/>
        <w:left w:val="none" w:sz="0" w:space="0" w:color="auto"/>
        <w:bottom w:val="none" w:sz="0" w:space="0" w:color="auto"/>
        <w:right w:val="none" w:sz="0" w:space="0" w:color="auto"/>
      </w:divBdr>
    </w:div>
    <w:div w:id="315765727">
      <w:bodyDiv w:val="1"/>
      <w:marLeft w:val="0"/>
      <w:marRight w:val="0"/>
      <w:marTop w:val="0"/>
      <w:marBottom w:val="0"/>
      <w:divBdr>
        <w:top w:val="none" w:sz="0" w:space="0" w:color="auto"/>
        <w:left w:val="none" w:sz="0" w:space="0" w:color="auto"/>
        <w:bottom w:val="none" w:sz="0" w:space="0" w:color="auto"/>
        <w:right w:val="none" w:sz="0" w:space="0" w:color="auto"/>
      </w:divBdr>
    </w:div>
    <w:div w:id="330566499">
      <w:bodyDiv w:val="1"/>
      <w:marLeft w:val="0"/>
      <w:marRight w:val="0"/>
      <w:marTop w:val="0"/>
      <w:marBottom w:val="0"/>
      <w:divBdr>
        <w:top w:val="none" w:sz="0" w:space="0" w:color="auto"/>
        <w:left w:val="none" w:sz="0" w:space="0" w:color="auto"/>
        <w:bottom w:val="none" w:sz="0" w:space="0" w:color="auto"/>
        <w:right w:val="none" w:sz="0" w:space="0" w:color="auto"/>
      </w:divBdr>
    </w:div>
    <w:div w:id="334499675">
      <w:bodyDiv w:val="1"/>
      <w:marLeft w:val="0"/>
      <w:marRight w:val="0"/>
      <w:marTop w:val="0"/>
      <w:marBottom w:val="0"/>
      <w:divBdr>
        <w:top w:val="none" w:sz="0" w:space="0" w:color="auto"/>
        <w:left w:val="none" w:sz="0" w:space="0" w:color="auto"/>
        <w:bottom w:val="none" w:sz="0" w:space="0" w:color="auto"/>
        <w:right w:val="none" w:sz="0" w:space="0" w:color="auto"/>
      </w:divBdr>
    </w:div>
    <w:div w:id="343483335">
      <w:bodyDiv w:val="1"/>
      <w:marLeft w:val="0"/>
      <w:marRight w:val="0"/>
      <w:marTop w:val="0"/>
      <w:marBottom w:val="0"/>
      <w:divBdr>
        <w:top w:val="none" w:sz="0" w:space="0" w:color="auto"/>
        <w:left w:val="none" w:sz="0" w:space="0" w:color="auto"/>
        <w:bottom w:val="none" w:sz="0" w:space="0" w:color="auto"/>
        <w:right w:val="none" w:sz="0" w:space="0" w:color="auto"/>
      </w:divBdr>
    </w:div>
    <w:div w:id="350029459">
      <w:bodyDiv w:val="1"/>
      <w:marLeft w:val="0"/>
      <w:marRight w:val="0"/>
      <w:marTop w:val="0"/>
      <w:marBottom w:val="0"/>
      <w:divBdr>
        <w:top w:val="none" w:sz="0" w:space="0" w:color="auto"/>
        <w:left w:val="none" w:sz="0" w:space="0" w:color="auto"/>
        <w:bottom w:val="none" w:sz="0" w:space="0" w:color="auto"/>
        <w:right w:val="none" w:sz="0" w:space="0" w:color="auto"/>
      </w:divBdr>
    </w:div>
    <w:div w:id="368914501">
      <w:bodyDiv w:val="1"/>
      <w:marLeft w:val="0"/>
      <w:marRight w:val="0"/>
      <w:marTop w:val="0"/>
      <w:marBottom w:val="0"/>
      <w:divBdr>
        <w:top w:val="none" w:sz="0" w:space="0" w:color="auto"/>
        <w:left w:val="none" w:sz="0" w:space="0" w:color="auto"/>
        <w:bottom w:val="none" w:sz="0" w:space="0" w:color="auto"/>
        <w:right w:val="none" w:sz="0" w:space="0" w:color="auto"/>
      </w:divBdr>
    </w:div>
    <w:div w:id="382561053">
      <w:bodyDiv w:val="1"/>
      <w:marLeft w:val="0"/>
      <w:marRight w:val="0"/>
      <w:marTop w:val="0"/>
      <w:marBottom w:val="0"/>
      <w:divBdr>
        <w:top w:val="none" w:sz="0" w:space="0" w:color="auto"/>
        <w:left w:val="none" w:sz="0" w:space="0" w:color="auto"/>
        <w:bottom w:val="none" w:sz="0" w:space="0" w:color="auto"/>
        <w:right w:val="none" w:sz="0" w:space="0" w:color="auto"/>
      </w:divBdr>
    </w:div>
    <w:div w:id="386077659">
      <w:bodyDiv w:val="1"/>
      <w:marLeft w:val="0"/>
      <w:marRight w:val="0"/>
      <w:marTop w:val="0"/>
      <w:marBottom w:val="0"/>
      <w:divBdr>
        <w:top w:val="none" w:sz="0" w:space="0" w:color="auto"/>
        <w:left w:val="none" w:sz="0" w:space="0" w:color="auto"/>
        <w:bottom w:val="none" w:sz="0" w:space="0" w:color="auto"/>
        <w:right w:val="none" w:sz="0" w:space="0" w:color="auto"/>
      </w:divBdr>
    </w:div>
    <w:div w:id="414399646">
      <w:bodyDiv w:val="1"/>
      <w:marLeft w:val="0"/>
      <w:marRight w:val="0"/>
      <w:marTop w:val="0"/>
      <w:marBottom w:val="0"/>
      <w:divBdr>
        <w:top w:val="none" w:sz="0" w:space="0" w:color="auto"/>
        <w:left w:val="none" w:sz="0" w:space="0" w:color="auto"/>
        <w:bottom w:val="none" w:sz="0" w:space="0" w:color="auto"/>
        <w:right w:val="none" w:sz="0" w:space="0" w:color="auto"/>
      </w:divBdr>
    </w:div>
    <w:div w:id="414784562">
      <w:bodyDiv w:val="1"/>
      <w:marLeft w:val="0"/>
      <w:marRight w:val="0"/>
      <w:marTop w:val="0"/>
      <w:marBottom w:val="0"/>
      <w:divBdr>
        <w:top w:val="none" w:sz="0" w:space="0" w:color="auto"/>
        <w:left w:val="none" w:sz="0" w:space="0" w:color="auto"/>
        <w:bottom w:val="none" w:sz="0" w:space="0" w:color="auto"/>
        <w:right w:val="none" w:sz="0" w:space="0" w:color="auto"/>
      </w:divBdr>
    </w:div>
    <w:div w:id="418912279">
      <w:bodyDiv w:val="1"/>
      <w:marLeft w:val="0"/>
      <w:marRight w:val="0"/>
      <w:marTop w:val="0"/>
      <w:marBottom w:val="0"/>
      <w:divBdr>
        <w:top w:val="none" w:sz="0" w:space="0" w:color="auto"/>
        <w:left w:val="none" w:sz="0" w:space="0" w:color="auto"/>
        <w:bottom w:val="none" w:sz="0" w:space="0" w:color="auto"/>
        <w:right w:val="none" w:sz="0" w:space="0" w:color="auto"/>
      </w:divBdr>
    </w:div>
    <w:div w:id="423764335">
      <w:bodyDiv w:val="1"/>
      <w:marLeft w:val="0"/>
      <w:marRight w:val="0"/>
      <w:marTop w:val="0"/>
      <w:marBottom w:val="0"/>
      <w:divBdr>
        <w:top w:val="none" w:sz="0" w:space="0" w:color="auto"/>
        <w:left w:val="none" w:sz="0" w:space="0" w:color="auto"/>
        <w:bottom w:val="none" w:sz="0" w:space="0" w:color="auto"/>
        <w:right w:val="none" w:sz="0" w:space="0" w:color="auto"/>
      </w:divBdr>
    </w:div>
    <w:div w:id="436876116">
      <w:bodyDiv w:val="1"/>
      <w:marLeft w:val="0"/>
      <w:marRight w:val="0"/>
      <w:marTop w:val="0"/>
      <w:marBottom w:val="0"/>
      <w:divBdr>
        <w:top w:val="none" w:sz="0" w:space="0" w:color="auto"/>
        <w:left w:val="none" w:sz="0" w:space="0" w:color="auto"/>
        <w:bottom w:val="none" w:sz="0" w:space="0" w:color="auto"/>
        <w:right w:val="none" w:sz="0" w:space="0" w:color="auto"/>
      </w:divBdr>
    </w:div>
    <w:div w:id="447509990">
      <w:bodyDiv w:val="1"/>
      <w:marLeft w:val="0"/>
      <w:marRight w:val="0"/>
      <w:marTop w:val="0"/>
      <w:marBottom w:val="0"/>
      <w:divBdr>
        <w:top w:val="none" w:sz="0" w:space="0" w:color="auto"/>
        <w:left w:val="none" w:sz="0" w:space="0" w:color="auto"/>
        <w:bottom w:val="none" w:sz="0" w:space="0" w:color="auto"/>
        <w:right w:val="none" w:sz="0" w:space="0" w:color="auto"/>
      </w:divBdr>
    </w:div>
    <w:div w:id="473257338">
      <w:bodyDiv w:val="1"/>
      <w:marLeft w:val="0"/>
      <w:marRight w:val="0"/>
      <w:marTop w:val="0"/>
      <w:marBottom w:val="0"/>
      <w:divBdr>
        <w:top w:val="none" w:sz="0" w:space="0" w:color="auto"/>
        <w:left w:val="none" w:sz="0" w:space="0" w:color="auto"/>
        <w:bottom w:val="none" w:sz="0" w:space="0" w:color="auto"/>
        <w:right w:val="none" w:sz="0" w:space="0" w:color="auto"/>
      </w:divBdr>
    </w:div>
    <w:div w:id="484512365">
      <w:bodyDiv w:val="1"/>
      <w:marLeft w:val="0"/>
      <w:marRight w:val="0"/>
      <w:marTop w:val="0"/>
      <w:marBottom w:val="0"/>
      <w:divBdr>
        <w:top w:val="none" w:sz="0" w:space="0" w:color="auto"/>
        <w:left w:val="none" w:sz="0" w:space="0" w:color="auto"/>
        <w:bottom w:val="none" w:sz="0" w:space="0" w:color="auto"/>
        <w:right w:val="none" w:sz="0" w:space="0" w:color="auto"/>
      </w:divBdr>
    </w:div>
    <w:div w:id="486094298">
      <w:bodyDiv w:val="1"/>
      <w:marLeft w:val="0"/>
      <w:marRight w:val="0"/>
      <w:marTop w:val="0"/>
      <w:marBottom w:val="0"/>
      <w:divBdr>
        <w:top w:val="none" w:sz="0" w:space="0" w:color="auto"/>
        <w:left w:val="none" w:sz="0" w:space="0" w:color="auto"/>
        <w:bottom w:val="none" w:sz="0" w:space="0" w:color="auto"/>
        <w:right w:val="none" w:sz="0" w:space="0" w:color="auto"/>
      </w:divBdr>
    </w:div>
    <w:div w:id="486366718">
      <w:bodyDiv w:val="1"/>
      <w:marLeft w:val="0"/>
      <w:marRight w:val="0"/>
      <w:marTop w:val="0"/>
      <w:marBottom w:val="0"/>
      <w:divBdr>
        <w:top w:val="none" w:sz="0" w:space="0" w:color="auto"/>
        <w:left w:val="none" w:sz="0" w:space="0" w:color="auto"/>
        <w:bottom w:val="none" w:sz="0" w:space="0" w:color="auto"/>
        <w:right w:val="none" w:sz="0" w:space="0" w:color="auto"/>
      </w:divBdr>
    </w:div>
    <w:div w:id="489294312">
      <w:bodyDiv w:val="1"/>
      <w:marLeft w:val="0"/>
      <w:marRight w:val="0"/>
      <w:marTop w:val="0"/>
      <w:marBottom w:val="0"/>
      <w:divBdr>
        <w:top w:val="none" w:sz="0" w:space="0" w:color="auto"/>
        <w:left w:val="none" w:sz="0" w:space="0" w:color="auto"/>
        <w:bottom w:val="none" w:sz="0" w:space="0" w:color="auto"/>
        <w:right w:val="none" w:sz="0" w:space="0" w:color="auto"/>
      </w:divBdr>
    </w:div>
    <w:div w:id="499392772">
      <w:bodyDiv w:val="1"/>
      <w:marLeft w:val="0"/>
      <w:marRight w:val="0"/>
      <w:marTop w:val="0"/>
      <w:marBottom w:val="0"/>
      <w:divBdr>
        <w:top w:val="none" w:sz="0" w:space="0" w:color="auto"/>
        <w:left w:val="none" w:sz="0" w:space="0" w:color="auto"/>
        <w:bottom w:val="none" w:sz="0" w:space="0" w:color="auto"/>
        <w:right w:val="none" w:sz="0" w:space="0" w:color="auto"/>
      </w:divBdr>
    </w:div>
    <w:div w:id="525602216">
      <w:bodyDiv w:val="1"/>
      <w:marLeft w:val="0"/>
      <w:marRight w:val="0"/>
      <w:marTop w:val="0"/>
      <w:marBottom w:val="0"/>
      <w:divBdr>
        <w:top w:val="none" w:sz="0" w:space="0" w:color="auto"/>
        <w:left w:val="none" w:sz="0" w:space="0" w:color="auto"/>
        <w:bottom w:val="none" w:sz="0" w:space="0" w:color="auto"/>
        <w:right w:val="none" w:sz="0" w:space="0" w:color="auto"/>
      </w:divBdr>
    </w:div>
    <w:div w:id="546455631">
      <w:bodyDiv w:val="1"/>
      <w:marLeft w:val="0"/>
      <w:marRight w:val="0"/>
      <w:marTop w:val="0"/>
      <w:marBottom w:val="0"/>
      <w:divBdr>
        <w:top w:val="none" w:sz="0" w:space="0" w:color="auto"/>
        <w:left w:val="none" w:sz="0" w:space="0" w:color="auto"/>
        <w:bottom w:val="none" w:sz="0" w:space="0" w:color="auto"/>
        <w:right w:val="none" w:sz="0" w:space="0" w:color="auto"/>
      </w:divBdr>
    </w:div>
    <w:div w:id="554005798">
      <w:bodyDiv w:val="1"/>
      <w:marLeft w:val="0"/>
      <w:marRight w:val="0"/>
      <w:marTop w:val="0"/>
      <w:marBottom w:val="0"/>
      <w:divBdr>
        <w:top w:val="none" w:sz="0" w:space="0" w:color="auto"/>
        <w:left w:val="none" w:sz="0" w:space="0" w:color="auto"/>
        <w:bottom w:val="none" w:sz="0" w:space="0" w:color="auto"/>
        <w:right w:val="none" w:sz="0" w:space="0" w:color="auto"/>
      </w:divBdr>
    </w:div>
    <w:div w:id="554270460">
      <w:bodyDiv w:val="1"/>
      <w:marLeft w:val="0"/>
      <w:marRight w:val="0"/>
      <w:marTop w:val="0"/>
      <w:marBottom w:val="0"/>
      <w:divBdr>
        <w:top w:val="none" w:sz="0" w:space="0" w:color="auto"/>
        <w:left w:val="none" w:sz="0" w:space="0" w:color="auto"/>
        <w:bottom w:val="none" w:sz="0" w:space="0" w:color="auto"/>
        <w:right w:val="none" w:sz="0" w:space="0" w:color="auto"/>
      </w:divBdr>
    </w:div>
    <w:div w:id="556665898">
      <w:bodyDiv w:val="1"/>
      <w:marLeft w:val="0"/>
      <w:marRight w:val="0"/>
      <w:marTop w:val="0"/>
      <w:marBottom w:val="0"/>
      <w:divBdr>
        <w:top w:val="none" w:sz="0" w:space="0" w:color="auto"/>
        <w:left w:val="none" w:sz="0" w:space="0" w:color="auto"/>
        <w:bottom w:val="none" w:sz="0" w:space="0" w:color="auto"/>
        <w:right w:val="none" w:sz="0" w:space="0" w:color="auto"/>
      </w:divBdr>
    </w:div>
    <w:div w:id="567542120">
      <w:bodyDiv w:val="1"/>
      <w:marLeft w:val="0"/>
      <w:marRight w:val="0"/>
      <w:marTop w:val="0"/>
      <w:marBottom w:val="0"/>
      <w:divBdr>
        <w:top w:val="none" w:sz="0" w:space="0" w:color="auto"/>
        <w:left w:val="none" w:sz="0" w:space="0" w:color="auto"/>
        <w:bottom w:val="none" w:sz="0" w:space="0" w:color="auto"/>
        <w:right w:val="none" w:sz="0" w:space="0" w:color="auto"/>
      </w:divBdr>
      <w:divsChild>
        <w:div w:id="511071786">
          <w:marLeft w:val="0"/>
          <w:marRight w:val="0"/>
          <w:marTop w:val="0"/>
          <w:marBottom w:val="180"/>
          <w:divBdr>
            <w:top w:val="none" w:sz="0" w:space="0" w:color="auto"/>
            <w:left w:val="none" w:sz="0" w:space="0" w:color="auto"/>
            <w:bottom w:val="none" w:sz="0" w:space="0" w:color="auto"/>
            <w:right w:val="none" w:sz="0" w:space="0" w:color="auto"/>
          </w:divBdr>
          <w:divsChild>
            <w:div w:id="292753023">
              <w:marLeft w:val="0"/>
              <w:marRight w:val="0"/>
              <w:marTop w:val="0"/>
              <w:marBottom w:val="0"/>
              <w:divBdr>
                <w:top w:val="none" w:sz="0" w:space="0" w:color="auto"/>
                <w:left w:val="none" w:sz="0" w:space="0" w:color="auto"/>
                <w:bottom w:val="none" w:sz="0" w:space="0" w:color="auto"/>
                <w:right w:val="none" w:sz="0" w:space="0" w:color="auto"/>
              </w:divBdr>
              <w:divsChild>
                <w:div w:id="893469654">
                  <w:marLeft w:val="0"/>
                  <w:marRight w:val="0"/>
                  <w:marTop w:val="0"/>
                  <w:marBottom w:val="180"/>
                  <w:divBdr>
                    <w:top w:val="none" w:sz="0" w:space="0" w:color="auto"/>
                    <w:left w:val="none" w:sz="0" w:space="0" w:color="auto"/>
                    <w:bottom w:val="none" w:sz="0" w:space="0" w:color="auto"/>
                    <w:right w:val="none" w:sz="0" w:space="0" w:color="auto"/>
                  </w:divBdr>
                  <w:divsChild>
                    <w:div w:id="1005934150">
                      <w:marLeft w:val="0"/>
                      <w:marRight w:val="0"/>
                      <w:marTop w:val="0"/>
                      <w:marBottom w:val="0"/>
                      <w:divBdr>
                        <w:top w:val="none" w:sz="0" w:space="0" w:color="auto"/>
                        <w:left w:val="none" w:sz="0" w:space="0" w:color="auto"/>
                        <w:bottom w:val="none" w:sz="0" w:space="0" w:color="auto"/>
                        <w:right w:val="none" w:sz="0" w:space="0" w:color="auto"/>
                      </w:divBdr>
                      <w:divsChild>
                        <w:div w:id="1278951113">
                          <w:marLeft w:val="0"/>
                          <w:marRight w:val="0"/>
                          <w:marTop w:val="0"/>
                          <w:marBottom w:val="0"/>
                          <w:divBdr>
                            <w:top w:val="none" w:sz="0" w:space="0" w:color="auto"/>
                            <w:left w:val="none" w:sz="0" w:space="0" w:color="auto"/>
                            <w:bottom w:val="none" w:sz="0" w:space="0" w:color="auto"/>
                            <w:right w:val="none" w:sz="0" w:space="0" w:color="auto"/>
                          </w:divBdr>
                          <w:divsChild>
                            <w:div w:id="832377926">
                              <w:marLeft w:val="0"/>
                              <w:marRight w:val="0"/>
                              <w:marTop w:val="0"/>
                              <w:marBottom w:val="0"/>
                              <w:divBdr>
                                <w:top w:val="none" w:sz="0" w:space="0" w:color="auto"/>
                                <w:left w:val="none" w:sz="0" w:space="0" w:color="auto"/>
                                <w:bottom w:val="none" w:sz="0" w:space="0" w:color="auto"/>
                                <w:right w:val="none" w:sz="0" w:space="0" w:color="auto"/>
                              </w:divBdr>
                              <w:divsChild>
                                <w:div w:id="3139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971504">
                      <w:marLeft w:val="0"/>
                      <w:marRight w:val="0"/>
                      <w:marTop w:val="0"/>
                      <w:marBottom w:val="0"/>
                      <w:divBdr>
                        <w:top w:val="none" w:sz="0" w:space="0" w:color="auto"/>
                        <w:left w:val="none" w:sz="0" w:space="0" w:color="auto"/>
                        <w:bottom w:val="none" w:sz="0" w:space="0" w:color="auto"/>
                        <w:right w:val="none" w:sz="0" w:space="0" w:color="auto"/>
                      </w:divBdr>
                      <w:divsChild>
                        <w:div w:id="768429015">
                          <w:marLeft w:val="0"/>
                          <w:marRight w:val="0"/>
                          <w:marTop w:val="0"/>
                          <w:marBottom w:val="0"/>
                          <w:divBdr>
                            <w:top w:val="none" w:sz="0" w:space="0" w:color="auto"/>
                            <w:left w:val="none" w:sz="0" w:space="0" w:color="auto"/>
                            <w:bottom w:val="none" w:sz="0" w:space="0" w:color="auto"/>
                            <w:right w:val="none" w:sz="0" w:space="0" w:color="auto"/>
                          </w:divBdr>
                          <w:divsChild>
                            <w:div w:id="1190294789">
                              <w:marLeft w:val="-180"/>
                              <w:marRight w:val="-75"/>
                              <w:marTop w:val="0"/>
                              <w:marBottom w:val="0"/>
                              <w:divBdr>
                                <w:top w:val="none" w:sz="0" w:space="0" w:color="auto"/>
                                <w:left w:val="none" w:sz="0" w:space="0" w:color="auto"/>
                                <w:bottom w:val="none" w:sz="0" w:space="0" w:color="auto"/>
                                <w:right w:val="none" w:sz="0" w:space="0" w:color="auto"/>
                              </w:divBdr>
                              <w:divsChild>
                                <w:div w:id="1701668398">
                                  <w:marLeft w:val="0"/>
                                  <w:marRight w:val="0"/>
                                  <w:marTop w:val="0"/>
                                  <w:marBottom w:val="0"/>
                                  <w:divBdr>
                                    <w:top w:val="none" w:sz="0" w:space="0" w:color="auto"/>
                                    <w:left w:val="none" w:sz="0" w:space="0" w:color="auto"/>
                                    <w:bottom w:val="none" w:sz="0" w:space="0" w:color="auto"/>
                                    <w:right w:val="none" w:sz="0" w:space="0" w:color="auto"/>
                                  </w:divBdr>
                                  <w:divsChild>
                                    <w:div w:id="1413161922">
                                      <w:marLeft w:val="0"/>
                                      <w:marRight w:val="0"/>
                                      <w:marTop w:val="0"/>
                                      <w:marBottom w:val="0"/>
                                      <w:divBdr>
                                        <w:top w:val="none" w:sz="0" w:space="0" w:color="auto"/>
                                        <w:left w:val="none" w:sz="0" w:space="0" w:color="auto"/>
                                        <w:bottom w:val="none" w:sz="0" w:space="0" w:color="auto"/>
                                        <w:right w:val="none" w:sz="0" w:space="0" w:color="auto"/>
                                      </w:divBdr>
                                    </w:div>
                                  </w:divsChild>
                                </w:div>
                                <w:div w:id="1271668771">
                                  <w:marLeft w:val="0"/>
                                  <w:marRight w:val="0"/>
                                  <w:marTop w:val="0"/>
                                  <w:marBottom w:val="0"/>
                                  <w:divBdr>
                                    <w:top w:val="none" w:sz="0" w:space="0" w:color="auto"/>
                                    <w:left w:val="none" w:sz="0" w:space="0" w:color="auto"/>
                                    <w:bottom w:val="none" w:sz="0" w:space="0" w:color="auto"/>
                                    <w:right w:val="none" w:sz="0" w:space="0" w:color="auto"/>
                                  </w:divBdr>
                                  <w:divsChild>
                                    <w:div w:id="771052682">
                                      <w:marLeft w:val="0"/>
                                      <w:marRight w:val="0"/>
                                      <w:marTop w:val="0"/>
                                      <w:marBottom w:val="0"/>
                                      <w:divBdr>
                                        <w:top w:val="none" w:sz="0" w:space="0" w:color="auto"/>
                                        <w:left w:val="none" w:sz="0" w:space="0" w:color="auto"/>
                                        <w:bottom w:val="none" w:sz="0" w:space="0" w:color="auto"/>
                                        <w:right w:val="none" w:sz="0" w:space="0" w:color="auto"/>
                                      </w:divBdr>
                                    </w:div>
                                  </w:divsChild>
                                </w:div>
                                <w:div w:id="1026516457">
                                  <w:marLeft w:val="0"/>
                                  <w:marRight w:val="0"/>
                                  <w:marTop w:val="0"/>
                                  <w:marBottom w:val="0"/>
                                  <w:divBdr>
                                    <w:top w:val="none" w:sz="0" w:space="0" w:color="auto"/>
                                    <w:left w:val="none" w:sz="0" w:space="0" w:color="auto"/>
                                    <w:bottom w:val="none" w:sz="0" w:space="0" w:color="auto"/>
                                    <w:right w:val="none" w:sz="0" w:space="0" w:color="auto"/>
                                  </w:divBdr>
                                  <w:divsChild>
                                    <w:div w:id="1426727893">
                                      <w:marLeft w:val="0"/>
                                      <w:marRight w:val="0"/>
                                      <w:marTop w:val="0"/>
                                      <w:marBottom w:val="0"/>
                                      <w:divBdr>
                                        <w:top w:val="none" w:sz="0" w:space="0" w:color="auto"/>
                                        <w:left w:val="none" w:sz="0" w:space="0" w:color="auto"/>
                                        <w:bottom w:val="none" w:sz="0" w:space="0" w:color="auto"/>
                                        <w:right w:val="none" w:sz="0" w:space="0" w:color="auto"/>
                                      </w:divBdr>
                                      <w:divsChild>
                                        <w:div w:id="177354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37977">
                                  <w:marLeft w:val="0"/>
                                  <w:marRight w:val="0"/>
                                  <w:marTop w:val="0"/>
                                  <w:marBottom w:val="0"/>
                                  <w:divBdr>
                                    <w:top w:val="none" w:sz="0" w:space="0" w:color="auto"/>
                                    <w:left w:val="none" w:sz="0" w:space="0" w:color="auto"/>
                                    <w:bottom w:val="none" w:sz="0" w:space="0" w:color="auto"/>
                                    <w:right w:val="none" w:sz="0" w:space="0" w:color="auto"/>
                                  </w:divBdr>
                                  <w:divsChild>
                                    <w:div w:id="587427109">
                                      <w:marLeft w:val="0"/>
                                      <w:marRight w:val="0"/>
                                      <w:marTop w:val="0"/>
                                      <w:marBottom w:val="0"/>
                                      <w:divBdr>
                                        <w:top w:val="none" w:sz="0" w:space="0" w:color="auto"/>
                                        <w:left w:val="none" w:sz="0" w:space="0" w:color="auto"/>
                                        <w:bottom w:val="none" w:sz="0" w:space="0" w:color="auto"/>
                                        <w:right w:val="none" w:sz="0" w:space="0" w:color="auto"/>
                                      </w:divBdr>
                                    </w:div>
                                  </w:divsChild>
                                </w:div>
                                <w:div w:id="663165194">
                                  <w:marLeft w:val="0"/>
                                  <w:marRight w:val="0"/>
                                  <w:marTop w:val="0"/>
                                  <w:marBottom w:val="0"/>
                                  <w:divBdr>
                                    <w:top w:val="none" w:sz="0" w:space="0" w:color="auto"/>
                                    <w:left w:val="none" w:sz="0" w:space="0" w:color="auto"/>
                                    <w:bottom w:val="none" w:sz="0" w:space="0" w:color="auto"/>
                                    <w:right w:val="none" w:sz="0" w:space="0" w:color="auto"/>
                                  </w:divBdr>
                                </w:div>
                                <w:div w:id="480273223">
                                  <w:marLeft w:val="0"/>
                                  <w:marRight w:val="0"/>
                                  <w:marTop w:val="0"/>
                                  <w:marBottom w:val="0"/>
                                  <w:divBdr>
                                    <w:top w:val="none" w:sz="0" w:space="0" w:color="auto"/>
                                    <w:left w:val="none" w:sz="0" w:space="0" w:color="auto"/>
                                    <w:bottom w:val="none" w:sz="0" w:space="0" w:color="auto"/>
                                    <w:right w:val="none" w:sz="0" w:space="0" w:color="auto"/>
                                  </w:divBdr>
                                </w:div>
                                <w:div w:id="1097794843">
                                  <w:marLeft w:val="0"/>
                                  <w:marRight w:val="0"/>
                                  <w:marTop w:val="0"/>
                                  <w:marBottom w:val="0"/>
                                  <w:divBdr>
                                    <w:top w:val="none" w:sz="0" w:space="0" w:color="auto"/>
                                    <w:left w:val="none" w:sz="0" w:space="0" w:color="auto"/>
                                    <w:bottom w:val="none" w:sz="0" w:space="0" w:color="auto"/>
                                    <w:right w:val="none" w:sz="0" w:space="0" w:color="auto"/>
                                  </w:divBdr>
                                </w:div>
                                <w:div w:id="212424859">
                                  <w:marLeft w:val="0"/>
                                  <w:marRight w:val="0"/>
                                  <w:marTop w:val="0"/>
                                  <w:marBottom w:val="0"/>
                                  <w:divBdr>
                                    <w:top w:val="none" w:sz="0" w:space="0" w:color="auto"/>
                                    <w:left w:val="none" w:sz="0" w:space="0" w:color="auto"/>
                                    <w:bottom w:val="none" w:sz="0" w:space="0" w:color="auto"/>
                                    <w:right w:val="none" w:sz="0" w:space="0" w:color="auto"/>
                                  </w:divBdr>
                                </w:div>
                                <w:div w:id="1144354468">
                                  <w:marLeft w:val="0"/>
                                  <w:marRight w:val="0"/>
                                  <w:marTop w:val="0"/>
                                  <w:marBottom w:val="0"/>
                                  <w:divBdr>
                                    <w:top w:val="none" w:sz="0" w:space="0" w:color="auto"/>
                                    <w:left w:val="none" w:sz="0" w:space="0" w:color="auto"/>
                                    <w:bottom w:val="none" w:sz="0" w:space="0" w:color="auto"/>
                                    <w:right w:val="none" w:sz="0" w:space="0" w:color="auto"/>
                                  </w:divBdr>
                                </w:div>
                                <w:div w:id="1790127302">
                                  <w:marLeft w:val="0"/>
                                  <w:marRight w:val="0"/>
                                  <w:marTop w:val="0"/>
                                  <w:marBottom w:val="0"/>
                                  <w:divBdr>
                                    <w:top w:val="none" w:sz="0" w:space="0" w:color="auto"/>
                                    <w:left w:val="none" w:sz="0" w:space="0" w:color="auto"/>
                                    <w:bottom w:val="none" w:sz="0" w:space="0" w:color="auto"/>
                                    <w:right w:val="none" w:sz="0" w:space="0" w:color="auto"/>
                                  </w:divBdr>
                                </w:div>
                              </w:divsChild>
                            </w:div>
                            <w:div w:id="1012150663">
                              <w:marLeft w:val="0"/>
                              <w:marRight w:val="0"/>
                              <w:marTop w:val="0"/>
                              <w:marBottom w:val="0"/>
                              <w:divBdr>
                                <w:top w:val="none" w:sz="0" w:space="0" w:color="auto"/>
                                <w:left w:val="none" w:sz="0" w:space="0" w:color="auto"/>
                                <w:bottom w:val="none" w:sz="0" w:space="0" w:color="auto"/>
                                <w:right w:val="none" w:sz="0" w:space="0" w:color="auto"/>
                              </w:divBdr>
                              <w:divsChild>
                                <w:div w:id="556939059">
                                  <w:marLeft w:val="0"/>
                                  <w:marRight w:val="0"/>
                                  <w:marTop w:val="0"/>
                                  <w:marBottom w:val="0"/>
                                  <w:divBdr>
                                    <w:top w:val="none" w:sz="0" w:space="0" w:color="auto"/>
                                    <w:left w:val="none" w:sz="0" w:space="0" w:color="auto"/>
                                    <w:bottom w:val="none" w:sz="0" w:space="0" w:color="auto"/>
                                    <w:right w:val="none" w:sz="0" w:space="0" w:color="auto"/>
                                  </w:divBdr>
                                  <w:divsChild>
                                    <w:div w:id="323168493">
                                      <w:marLeft w:val="0"/>
                                      <w:marRight w:val="0"/>
                                      <w:marTop w:val="240"/>
                                      <w:marBottom w:val="240"/>
                                      <w:divBdr>
                                        <w:top w:val="single" w:sz="6" w:space="6" w:color="E2E2E2"/>
                                        <w:left w:val="single" w:sz="6" w:space="12" w:color="E2E2E2"/>
                                        <w:bottom w:val="single" w:sz="6" w:space="0" w:color="E2E2E2"/>
                                        <w:right w:val="single" w:sz="6" w:space="12" w:color="E2E2E2"/>
                                      </w:divBdr>
                                      <w:divsChild>
                                        <w:div w:id="125122027">
                                          <w:marLeft w:val="0"/>
                                          <w:marRight w:val="0"/>
                                          <w:marTop w:val="0"/>
                                          <w:marBottom w:val="0"/>
                                          <w:divBdr>
                                            <w:top w:val="none" w:sz="0" w:space="0" w:color="auto"/>
                                            <w:left w:val="none" w:sz="0" w:space="0" w:color="auto"/>
                                            <w:bottom w:val="none" w:sz="0" w:space="0" w:color="auto"/>
                                            <w:right w:val="none" w:sz="0" w:space="0" w:color="auto"/>
                                          </w:divBdr>
                                          <w:divsChild>
                                            <w:div w:id="1615018602">
                                              <w:marLeft w:val="0"/>
                                              <w:marRight w:val="0"/>
                                              <w:marTop w:val="0"/>
                                              <w:marBottom w:val="0"/>
                                              <w:divBdr>
                                                <w:top w:val="single" w:sz="6" w:space="0" w:color="E2E2E2"/>
                                                <w:left w:val="none" w:sz="0" w:space="0" w:color="E2E2E2"/>
                                                <w:bottom w:val="single" w:sz="6" w:space="0" w:color="E2E2E2"/>
                                                <w:right w:val="none" w:sz="0" w:space="0" w:color="E2E2E2"/>
                                              </w:divBdr>
                                              <w:divsChild>
                                                <w:div w:id="1397317531">
                                                  <w:marLeft w:val="0"/>
                                                  <w:marRight w:val="0"/>
                                                  <w:marTop w:val="0"/>
                                                  <w:marBottom w:val="0"/>
                                                  <w:divBdr>
                                                    <w:top w:val="none" w:sz="0" w:space="0" w:color="auto"/>
                                                    <w:left w:val="none" w:sz="0" w:space="0" w:color="auto"/>
                                                    <w:bottom w:val="none" w:sz="0" w:space="0" w:color="auto"/>
                                                    <w:right w:val="none" w:sz="0" w:space="0" w:color="auto"/>
                                                  </w:divBdr>
                                                  <w:divsChild>
                                                    <w:div w:id="709379095">
                                                      <w:marLeft w:val="120"/>
                                                      <w:marRight w:val="0"/>
                                                      <w:marTop w:val="0"/>
                                                      <w:marBottom w:val="0"/>
                                                      <w:divBdr>
                                                        <w:top w:val="none" w:sz="0" w:space="0" w:color="auto"/>
                                                        <w:left w:val="none" w:sz="0" w:space="0" w:color="auto"/>
                                                        <w:bottom w:val="none" w:sz="0" w:space="0" w:color="auto"/>
                                                        <w:right w:val="none" w:sz="0" w:space="0" w:color="auto"/>
                                                      </w:divBdr>
                                                      <w:divsChild>
                                                        <w:div w:id="1728793663">
                                                          <w:marLeft w:val="0"/>
                                                          <w:marRight w:val="0"/>
                                                          <w:marTop w:val="0"/>
                                                          <w:marBottom w:val="0"/>
                                                          <w:divBdr>
                                                            <w:top w:val="none" w:sz="0" w:space="0" w:color="auto"/>
                                                            <w:left w:val="none" w:sz="0" w:space="0" w:color="auto"/>
                                                            <w:bottom w:val="none" w:sz="0" w:space="0" w:color="auto"/>
                                                            <w:right w:val="none" w:sz="0" w:space="0" w:color="auto"/>
                                                          </w:divBdr>
                                                          <w:divsChild>
                                                            <w:div w:id="1728335199">
                                                              <w:marLeft w:val="0"/>
                                                              <w:marRight w:val="0"/>
                                                              <w:marTop w:val="0"/>
                                                              <w:marBottom w:val="0"/>
                                                              <w:divBdr>
                                                                <w:top w:val="none" w:sz="0" w:space="0" w:color="auto"/>
                                                                <w:left w:val="none" w:sz="0" w:space="0" w:color="auto"/>
                                                                <w:bottom w:val="none" w:sz="0" w:space="0" w:color="auto"/>
                                                                <w:right w:val="none" w:sz="0" w:space="0" w:color="auto"/>
                                                              </w:divBdr>
                                                              <w:divsChild>
                                                                <w:div w:id="111452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8361665">
          <w:marLeft w:val="0"/>
          <w:marRight w:val="0"/>
          <w:marTop w:val="0"/>
          <w:marBottom w:val="0"/>
          <w:divBdr>
            <w:top w:val="none" w:sz="0" w:space="0" w:color="auto"/>
            <w:left w:val="none" w:sz="0" w:space="0" w:color="auto"/>
            <w:bottom w:val="none" w:sz="0" w:space="0" w:color="auto"/>
            <w:right w:val="none" w:sz="0" w:space="0" w:color="auto"/>
          </w:divBdr>
          <w:divsChild>
            <w:div w:id="1412238464">
              <w:marLeft w:val="0"/>
              <w:marRight w:val="0"/>
              <w:marTop w:val="0"/>
              <w:marBottom w:val="0"/>
              <w:divBdr>
                <w:top w:val="none" w:sz="0" w:space="0" w:color="auto"/>
                <w:left w:val="none" w:sz="0" w:space="0" w:color="auto"/>
                <w:bottom w:val="none" w:sz="0" w:space="0" w:color="auto"/>
                <w:right w:val="none" w:sz="0" w:space="0" w:color="auto"/>
              </w:divBdr>
              <w:divsChild>
                <w:div w:id="232935739">
                  <w:marLeft w:val="0"/>
                  <w:marRight w:val="0"/>
                  <w:marTop w:val="0"/>
                  <w:marBottom w:val="0"/>
                  <w:divBdr>
                    <w:top w:val="none" w:sz="0" w:space="0" w:color="auto"/>
                    <w:left w:val="none" w:sz="0" w:space="0" w:color="auto"/>
                    <w:bottom w:val="none" w:sz="0" w:space="0" w:color="auto"/>
                    <w:right w:val="none" w:sz="0" w:space="0" w:color="auto"/>
                  </w:divBdr>
                  <w:divsChild>
                    <w:div w:id="1885210768">
                      <w:marLeft w:val="0"/>
                      <w:marRight w:val="0"/>
                      <w:marTop w:val="0"/>
                      <w:marBottom w:val="0"/>
                      <w:divBdr>
                        <w:top w:val="single" w:sz="6" w:space="12" w:color="E2E2E2"/>
                        <w:left w:val="none" w:sz="0" w:space="0" w:color="auto"/>
                        <w:bottom w:val="none" w:sz="0" w:space="0" w:color="auto"/>
                        <w:right w:val="none" w:sz="0" w:space="0" w:color="auto"/>
                      </w:divBdr>
                      <w:divsChild>
                        <w:div w:id="743844546">
                          <w:marLeft w:val="0"/>
                          <w:marRight w:val="0"/>
                          <w:marTop w:val="0"/>
                          <w:marBottom w:val="0"/>
                          <w:divBdr>
                            <w:top w:val="none" w:sz="0" w:space="0" w:color="auto"/>
                            <w:left w:val="none" w:sz="0" w:space="0" w:color="auto"/>
                            <w:bottom w:val="none" w:sz="0" w:space="0" w:color="auto"/>
                            <w:right w:val="none" w:sz="0" w:space="0" w:color="auto"/>
                          </w:divBdr>
                          <w:divsChild>
                            <w:div w:id="707026714">
                              <w:marLeft w:val="0"/>
                              <w:marRight w:val="0"/>
                              <w:marTop w:val="0"/>
                              <w:marBottom w:val="60"/>
                              <w:divBdr>
                                <w:top w:val="none" w:sz="0" w:space="0" w:color="auto"/>
                                <w:left w:val="none" w:sz="0" w:space="0" w:color="auto"/>
                                <w:bottom w:val="none" w:sz="0" w:space="0" w:color="auto"/>
                                <w:right w:val="none" w:sz="0" w:space="0" w:color="auto"/>
                              </w:divBdr>
                            </w:div>
                            <w:div w:id="15407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1725347">
          <w:marLeft w:val="0"/>
          <w:marRight w:val="0"/>
          <w:marTop w:val="0"/>
          <w:marBottom w:val="0"/>
          <w:divBdr>
            <w:top w:val="none" w:sz="0" w:space="0" w:color="auto"/>
            <w:left w:val="none" w:sz="0" w:space="0" w:color="auto"/>
            <w:bottom w:val="none" w:sz="0" w:space="0" w:color="auto"/>
            <w:right w:val="none" w:sz="0" w:space="0" w:color="auto"/>
          </w:divBdr>
          <w:divsChild>
            <w:div w:id="737822505">
              <w:marLeft w:val="0"/>
              <w:marRight w:val="0"/>
              <w:marTop w:val="0"/>
              <w:marBottom w:val="0"/>
              <w:divBdr>
                <w:top w:val="none" w:sz="0" w:space="0" w:color="auto"/>
                <w:left w:val="none" w:sz="0" w:space="0" w:color="auto"/>
                <w:bottom w:val="none" w:sz="0" w:space="0" w:color="auto"/>
                <w:right w:val="none" w:sz="0" w:space="0" w:color="auto"/>
              </w:divBdr>
              <w:divsChild>
                <w:div w:id="119087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741477">
          <w:marLeft w:val="0"/>
          <w:marRight w:val="0"/>
          <w:marTop w:val="0"/>
          <w:marBottom w:val="0"/>
          <w:divBdr>
            <w:top w:val="none" w:sz="0" w:space="0" w:color="auto"/>
            <w:left w:val="none" w:sz="0" w:space="0" w:color="auto"/>
            <w:bottom w:val="none" w:sz="0" w:space="0" w:color="auto"/>
            <w:right w:val="none" w:sz="0" w:space="0" w:color="auto"/>
          </w:divBdr>
          <w:divsChild>
            <w:div w:id="579486437">
              <w:marLeft w:val="0"/>
              <w:marRight w:val="0"/>
              <w:marTop w:val="0"/>
              <w:marBottom w:val="0"/>
              <w:divBdr>
                <w:top w:val="none" w:sz="0" w:space="0" w:color="auto"/>
                <w:left w:val="none" w:sz="0" w:space="0" w:color="auto"/>
                <w:bottom w:val="none" w:sz="0" w:space="0" w:color="auto"/>
                <w:right w:val="none" w:sz="0" w:space="0" w:color="auto"/>
              </w:divBdr>
              <w:divsChild>
                <w:div w:id="150949948">
                  <w:marLeft w:val="0"/>
                  <w:marRight w:val="0"/>
                  <w:marTop w:val="0"/>
                  <w:marBottom w:val="0"/>
                  <w:divBdr>
                    <w:top w:val="none" w:sz="0" w:space="0" w:color="auto"/>
                    <w:left w:val="none" w:sz="0" w:space="0" w:color="auto"/>
                    <w:bottom w:val="none" w:sz="0" w:space="0" w:color="auto"/>
                    <w:right w:val="none" w:sz="0" w:space="0" w:color="auto"/>
                  </w:divBdr>
                  <w:divsChild>
                    <w:div w:id="780609559">
                      <w:marLeft w:val="0"/>
                      <w:marRight w:val="0"/>
                      <w:marTop w:val="0"/>
                      <w:marBottom w:val="0"/>
                      <w:divBdr>
                        <w:top w:val="none" w:sz="0" w:space="0" w:color="auto"/>
                        <w:left w:val="none" w:sz="0" w:space="0" w:color="auto"/>
                        <w:bottom w:val="none" w:sz="0" w:space="0" w:color="auto"/>
                        <w:right w:val="none" w:sz="0" w:space="0" w:color="auto"/>
                      </w:divBdr>
                      <w:divsChild>
                        <w:div w:id="1389961266">
                          <w:marLeft w:val="0"/>
                          <w:marRight w:val="0"/>
                          <w:marTop w:val="0"/>
                          <w:marBottom w:val="0"/>
                          <w:divBdr>
                            <w:top w:val="none" w:sz="0" w:space="0" w:color="auto"/>
                            <w:left w:val="none" w:sz="0" w:space="0" w:color="auto"/>
                            <w:bottom w:val="none" w:sz="0" w:space="0" w:color="auto"/>
                            <w:right w:val="none" w:sz="0" w:space="0" w:color="auto"/>
                          </w:divBdr>
                          <w:divsChild>
                            <w:div w:id="2049597218">
                              <w:marLeft w:val="0"/>
                              <w:marRight w:val="0"/>
                              <w:marTop w:val="0"/>
                              <w:marBottom w:val="0"/>
                              <w:divBdr>
                                <w:top w:val="none" w:sz="0" w:space="0" w:color="auto"/>
                                <w:left w:val="none" w:sz="0" w:space="0" w:color="auto"/>
                                <w:bottom w:val="none" w:sz="0" w:space="0" w:color="auto"/>
                                <w:right w:val="none" w:sz="0" w:space="0" w:color="auto"/>
                              </w:divBdr>
                              <w:divsChild>
                                <w:div w:id="792674258">
                                  <w:marLeft w:val="0"/>
                                  <w:marRight w:val="0"/>
                                  <w:marTop w:val="0"/>
                                  <w:marBottom w:val="0"/>
                                  <w:divBdr>
                                    <w:top w:val="none" w:sz="0" w:space="0" w:color="auto"/>
                                    <w:left w:val="none" w:sz="0" w:space="0" w:color="auto"/>
                                    <w:bottom w:val="none" w:sz="0" w:space="0" w:color="auto"/>
                                    <w:right w:val="none" w:sz="0" w:space="0" w:color="auto"/>
                                  </w:divBdr>
                                  <w:divsChild>
                                    <w:div w:id="1654219801">
                                      <w:marLeft w:val="0"/>
                                      <w:marRight w:val="0"/>
                                      <w:marTop w:val="0"/>
                                      <w:marBottom w:val="0"/>
                                      <w:divBdr>
                                        <w:top w:val="single" w:sz="6" w:space="12" w:color="E2E2E2"/>
                                        <w:left w:val="none" w:sz="0" w:space="0" w:color="auto"/>
                                        <w:bottom w:val="none" w:sz="0" w:space="0" w:color="auto"/>
                                        <w:right w:val="none" w:sz="0" w:space="0" w:color="auto"/>
                                      </w:divBdr>
                                      <w:divsChild>
                                        <w:div w:id="235939031">
                                          <w:marLeft w:val="0"/>
                                          <w:marRight w:val="0"/>
                                          <w:marTop w:val="0"/>
                                          <w:marBottom w:val="0"/>
                                          <w:divBdr>
                                            <w:top w:val="none" w:sz="0" w:space="0" w:color="auto"/>
                                            <w:left w:val="none" w:sz="0" w:space="0" w:color="auto"/>
                                            <w:bottom w:val="none" w:sz="0" w:space="0" w:color="auto"/>
                                            <w:right w:val="none" w:sz="0" w:space="0" w:color="auto"/>
                                          </w:divBdr>
                                          <w:divsChild>
                                            <w:div w:id="1619754812">
                                              <w:marLeft w:val="0"/>
                                              <w:marRight w:val="0"/>
                                              <w:marTop w:val="0"/>
                                              <w:marBottom w:val="0"/>
                                              <w:divBdr>
                                                <w:top w:val="none" w:sz="0" w:space="0" w:color="auto"/>
                                                <w:left w:val="none" w:sz="0" w:space="0" w:color="auto"/>
                                                <w:bottom w:val="none" w:sz="0" w:space="0" w:color="auto"/>
                                                <w:right w:val="none" w:sz="0" w:space="0" w:color="auto"/>
                                              </w:divBdr>
                                              <w:divsChild>
                                                <w:div w:id="367409939">
                                                  <w:marLeft w:val="0"/>
                                                  <w:marRight w:val="0"/>
                                                  <w:marTop w:val="0"/>
                                                  <w:marBottom w:val="75"/>
                                                  <w:divBdr>
                                                    <w:top w:val="none" w:sz="0" w:space="0" w:color="auto"/>
                                                    <w:left w:val="none" w:sz="0" w:space="0" w:color="auto"/>
                                                    <w:bottom w:val="none" w:sz="0" w:space="0" w:color="auto"/>
                                                    <w:right w:val="none" w:sz="0" w:space="0" w:color="auto"/>
                                                  </w:divBdr>
                                                  <w:divsChild>
                                                    <w:div w:id="1824076294">
                                                      <w:marLeft w:val="0"/>
                                                      <w:marRight w:val="0"/>
                                                      <w:marTop w:val="0"/>
                                                      <w:marBottom w:val="0"/>
                                                      <w:divBdr>
                                                        <w:top w:val="none" w:sz="0" w:space="0" w:color="auto"/>
                                                        <w:left w:val="none" w:sz="0" w:space="0" w:color="auto"/>
                                                        <w:bottom w:val="none" w:sz="0" w:space="0" w:color="auto"/>
                                                        <w:right w:val="none" w:sz="0" w:space="0" w:color="auto"/>
                                                      </w:divBdr>
                                                      <w:divsChild>
                                                        <w:div w:id="1637176322">
                                                          <w:marLeft w:val="0"/>
                                                          <w:marRight w:val="0"/>
                                                          <w:marTop w:val="0"/>
                                                          <w:marBottom w:val="0"/>
                                                          <w:divBdr>
                                                            <w:top w:val="none" w:sz="0" w:space="0" w:color="auto"/>
                                                            <w:left w:val="none" w:sz="0" w:space="0" w:color="auto"/>
                                                            <w:bottom w:val="none" w:sz="0" w:space="0" w:color="auto"/>
                                                            <w:right w:val="none" w:sz="0" w:space="0" w:color="auto"/>
                                                          </w:divBdr>
                                                          <w:divsChild>
                                                            <w:div w:id="1232736503">
                                                              <w:marLeft w:val="0"/>
                                                              <w:marRight w:val="0"/>
                                                              <w:marTop w:val="0"/>
                                                              <w:marBottom w:val="0"/>
                                                              <w:divBdr>
                                                                <w:top w:val="none" w:sz="0" w:space="0" w:color="auto"/>
                                                                <w:left w:val="none" w:sz="0" w:space="0" w:color="auto"/>
                                                                <w:bottom w:val="none" w:sz="0" w:space="0" w:color="auto"/>
                                                                <w:right w:val="none" w:sz="0" w:space="0" w:color="auto"/>
                                                              </w:divBdr>
                                                              <w:divsChild>
                                                                <w:div w:id="165872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1106">
                                                          <w:marLeft w:val="120"/>
                                                          <w:marRight w:val="0"/>
                                                          <w:marTop w:val="0"/>
                                                          <w:marBottom w:val="0"/>
                                                          <w:divBdr>
                                                            <w:top w:val="none" w:sz="0" w:space="0" w:color="auto"/>
                                                            <w:left w:val="none" w:sz="0" w:space="0" w:color="auto"/>
                                                            <w:bottom w:val="none" w:sz="0" w:space="0" w:color="auto"/>
                                                            <w:right w:val="none" w:sz="0" w:space="0" w:color="auto"/>
                                                          </w:divBdr>
                                                          <w:divsChild>
                                                            <w:div w:id="2103604419">
                                                              <w:marLeft w:val="0"/>
                                                              <w:marRight w:val="0"/>
                                                              <w:marTop w:val="0"/>
                                                              <w:marBottom w:val="30"/>
                                                              <w:divBdr>
                                                                <w:top w:val="none" w:sz="0" w:space="0" w:color="auto"/>
                                                                <w:left w:val="none" w:sz="0" w:space="0" w:color="auto"/>
                                                                <w:bottom w:val="none" w:sz="0" w:space="0" w:color="auto"/>
                                                                <w:right w:val="none" w:sz="0" w:space="0" w:color="auto"/>
                                                              </w:divBdr>
                                                            </w:div>
                                                            <w:div w:id="1362316570">
                                                              <w:marLeft w:val="0"/>
                                                              <w:marRight w:val="0"/>
                                                              <w:marTop w:val="0"/>
                                                              <w:marBottom w:val="0"/>
                                                              <w:divBdr>
                                                                <w:top w:val="none" w:sz="0" w:space="0" w:color="auto"/>
                                                                <w:left w:val="none" w:sz="0" w:space="0" w:color="auto"/>
                                                                <w:bottom w:val="none" w:sz="0" w:space="0" w:color="auto"/>
                                                                <w:right w:val="none" w:sz="0" w:space="0" w:color="auto"/>
                                                              </w:divBdr>
                                                              <w:divsChild>
                                                                <w:div w:id="42546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375347">
                                              <w:marLeft w:val="0"/>
                                              <w:marRight w:val="0"/>
                                              <w:marTop w:val="0"/>
                                              <w:marBottom w:val="0"/>
                                              <w:divBdr>
                                                <w:top w:val="none" w:sz="0" w:space="0" w:color="auto"/>
                                                <w:left w:val="none" w:sz="0" w:space="0" w:color="auto"/>
                                                <w:bottom w:val="none" w:sz="0" w:space="0" w:color="auto"/>
                                                <w:right w:val="none" w:sz="0" w:space="0" w:color="auto"/>
                                              </w:divBdr>
                                              <w:divsChild>
                                                <w:div w:id="1270972002">
                                                  <w:marLeft w:val="0"/>
                                                  <w:marRight w:val="0"/>
                                                  <w:marTop w:val="0"/>
                                                  <w:marBottom w:val="0"/>
                                                  <w:divBdr>
                                                    <w:top w:val="none" w:sz="0" w:space="0" w:color="auto"/>
                                                    <w:left w:val="none" w:sz="0" w:space="0" w:color="auto"/>
                                                    <w:bottom w:val="none" w:sz="0" w:space="0" w:color="auto"/>
                                                    <w:right w:val="none" w:sz="0" w:space="0" w:color="auto"/>
                                                  </w:divBdr>
                                                  <w:divsChild>
                                                    <w:div w:id="1327397655">
                                                      <w:marLeft w:val="0"/>
                                                      <w:marRight w:val="0"/>
                                                      <w:marTop w:val="0"/>
                                                      <w:marBottom w:val="0"/>
                                                      <w:divBdr>
                                                        <w:top w:val="none" w:sz="0" w:space="0" w:color="auto"/>
                                                        <w:left w:val="none" w:sz="0" w:space="0" w:color="auto"/>
                                                        <w:bottom w:val="none" w:sz="0" w:space="0" w:color="auto"/>
                                                        <w:right w:val="none" w:sz="0" w:space="0" w:color="auto"/>
                                                      </w:divBdr>
                                                      <w:divsChild>
                                                        <w:div w:id="336688592">
                                                          <w:marLeft w:val="0"/>
                                                          <w:marRight w:val="0"/>
                                                          <w:marTop w:val="0"/>
                                                          <w:marBottom w:val="0"/>
                                                          <w:divBdr>
                                                            <w:top w:val="none" w:sz="0" w:space="0" w:color="auto"/>
                                                            <w:left w:val="none" w:sz="0" w:space="0" w:color="auto"/>
                                                            <w:bottom w:val="none" w:sz="0" w:space="0" w:color="auto"/>
                                                            <w:right w:val="none" w:sz="0" w:space="0" w:color="auto"/>
                                                          </w:divBdr>
                                                          <w:divsChild>
                                                            <w:div w:id="381289271">
                                                              <w:marLeft w:val="0"/>
                                                              <w:marRight w:val="0"/>
                                                              <w:marTop w:val="0"/>
                                                              <w:marBottom w:val="0"/>
                                                              <w:divBdr>
                                                                <w:top w:val="none" w:sz="0" w:space="0" w:color="auto"/>
                                                                <w:left w:val="none" w:sz="0" w:space="0" w:color="auto"/>
                                                                <w:bottom w:val="none" w:sz="0" w:space="0" w:color="auto"/>
                                                                <w:right w:val="none" w:sz="0" w:space="0" w:color="auto"/>
                                                              </w:divBdr>
                                                              <w:divsChild>
                                                                <w:div w:id="1104763470">
                                                                  <w:marLeft w:val="0"/>
                                                                  <w:marRight w:val="0"/>
                                                                  <w:marTop w:val="60"/>
                                                                  <w:marBottom w:val="60"/>
                                                                  <w:divBdr>
                                                                    <w:top w:val="none" w:sz="0" w:space="0" w:color="auto"/>
                                                                    <w:left w:val="none" w:sz="0" w:space="0" w:color="auto"/>
                                                                    <w:bottom w:val="none" w:sz="0" w:space="0" w:color="auto"/>
                                                                    <w:right w:val="none" w:sz="0" w:space="0" w:color="auto"/>
                                                                  </w:divBdr>
                                                                </w:div>
                                                              </w:divsChild>
                                                            </w:div>
                                                            <w:div w:id="2061901760">
                                                              <w:marLeft w:val="0"/>
                                                              <w:marRight w:val="0"/>
                                                              <w:marTop w:val="0"/>
                                                              <w:marBottom w:val="0"/>
                                                              <w:divBdr>
                                                                <w:top w:val="none" w:sz="0" w:space="0" w:color="auto"/>
                                                                <w:left w:val="none" w:sz="0" w:space="0" w:color="auto"/>
                                                                <w:bottom w:val="none" w:sz="0" w:space="0" w:color="auto"/>
                                                                <w:right w:val="none" w:sz="0" w:space="0" w:color="auto"/>
                                                              </w:divBdr>
                                                              <w:divsChild>
                                                                <w:div w:id="138382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72156545">
      <w:bodyDiv w:val="1"/>
      <w:marLeft w:val="0"/>
      <w:marRight w:val="0"/>
      <w:marTop w:val="0"/>
      <w:marBottom w:val="0"/>
      <w:divBdr>
        <w:top w:val="none" w:sz="0" w:space="0" w:color="auto"/>
        <w:left w:val="none" w:sz="0" w:space="0" w:color="auto"/>
        <w:bottom w:val="none" w:sz="0" w:space="0" w:color="auto"/>
        <w:right w:val="none" w:sz="0" w:space="0" w:color="auto"/>
      </w:divBdr>
    </w:div>
    <w:div w:id="576134267">
      <w:bodyDiv w:val="1"/>
      <w:marLeft w:val="0"/>
      <w:marRight w:val="0"/>
      <w:marTop w:val="0"/>
      <w:marBottom w:val="0"/>
      <w:divBdr>
        <w:top w:val="none" w:sz="0" w:space="0" w:color="auto"/>
        <w:left w:val="none" w:sz="0" w:space="0" w:color="auto"/>
        <w:bottom w:val="none" w:sz="0" w:space="0" w:color="auto"/>
        <w:right w:val="none" w:sz="0" w:space="0" w:color="auto"/>
      </w:divBdr>
    </w:div>
    <w:div w:id="576281320">
      <w:bodyDiv w:val="1"/>
      <w:marLeft w:val="0"/>
      <w:marRight w:val="0"/>
      <w:marTop w:val="0"/>
      <w:marBottom w:val="0"/>
      <w:divBdr>
        <w:top w:val="none" w:sz="0" w:space="0" w:color="auto"/>
        <w:left w:val="none" w:sz="0" w:space="0" w:color="auto"/>
        <w:bottom w:val="none" w:sz="0" w:space="0" w:color="auto"/>
        <w:right w:val="none" w:sz="0" w:space="0" w:color="auto"/>
      </w:divBdr>
    </w:div>
    <w:div w:id="577521227">
      <w:bodyDiv w:val="1"/>
      <w:marLeft w:val="0"/>
      <w:marRight w:val="0"/>
      <w:marTop w:val="0"/>
      <w:marBottom w:val="0"/>
      <w:divBdr>
        <w:top w:val="none" w:sz="0" w:space="0" w:color="auto"/>
        <w:left w:val="none" w:sz="0" w:space="0" w:color="auto"/>
        <w:bottom w:val="none" w:sz="0" w:space="0" w:color="auto"/>
        <w:right w:val="none" w:sz="0" w:space="0" w:color="auto"/>
      </w:divBdr>
    </w:div>
    <w:div w:id="582494919">
      <w:bodyDiv w:val="1"/>
      <w:marLeft w:val="0"/>
      <w:marRight w:val="0"/>
      <w:marTop w:val="0"/>
      <w:marBottom w:val="0"/>
      <w:divBdr>
        <w:top w:val="none" w:sz="0" w:space="0" w:color="auto"/>
        <w:left w:val="none" w:sz="0" w:space="0" w:color="auto"/>
        <w:bottom w:val="none" w:sz="0" w:space="0" w:color="auto"/>
        <w:right w:val="none" w:sz="0" w:space="0" w:color="auto"/>
      </w:divBdr>
    </w:div>
    <w:div w:id="586041875">
      <w:bodyDiv w:val="1"/>
      <w:marLeft w:val="0"/>
      <w:marRight w:val="0"/>
      <w:marTop w:val="0"/>
      <w:marBottom w:val="0"/>
      <w:divBdr>
        <w:top w:val="none" w:sz="0" w:space="0" w:color="auto"/>
        <w:left w:val="none" w:sz="0" w:space="0" w:color="auto"/>
        <w:bottom w:val="none" w:sz="0" w:space="0" w:color="auto"/>
        <w:right w:val="none" w:sz="0" w:space="0" w:color="auto"/>
      </w:divBdr>
    </w:div>
    <w:div w:id="594247004">
      <w:bodyDiv w:val="1"/>
      <w:marLeft w:val="0"/>
      <w:marRight w:val="0"/>
      <w:marTop w:val="0"/>
      <w:marBottom w:val="0"/>
      <w:divBdr>
        <w:top w:val="none" w:sz="0" w:space="0" w:color="auto"/>
        <w:left w:val="none" w:sz="0" w:space="0" w:color="auto"/>
        <w:bottom w:val="none" w:sz="0" w:space="0" w:color="auto"/>
        <w:right w:val="none" w:sz="0" w:space="0" w:color="auto"/>
      </w:divBdr>
    </w:div>
    <w:div w:id="594247375">
      <w:bodyDiv w:val="1"/>
      <w:marLeft w:val="0"/>
      <w:marRight w:val="0"/>
      <w:marTop w:val="0"/>
      <w:marBottom w:val="0"/>
      <w:divBdr>
        <w:top w:val="none" w:sz="0" w:space="0" w:color="auto"/>
        <w:left w:val="none" w:sz="0" w:space="0" w:color="auto"/>
        <w:bottom w:val="none" w:sz="0" w:space="0" w:color="auto"/>
        <w:right w:val="none" w:sz="0" w:space="0" w:color="auto"/>
      </w:divBdr>
    </w:div>
    <w:div w:id="618611065">
      <w:bodyDiv w:val="1"/>
      <w:marLeft w:val="0"/>
      <w:marRight w:val="0"/>
      <w:marTop w:val="0"/>
      <w:marBottom w:val="0"/>
      <w:divBdr>
        <w:top w:val="none" w:sz="0" w:space="0" w:color="auto"/>
        <w:left w:val="none" w:sz="0" w:space="0" w:color="auto"/>
        <w:bottom w:val="none" w:sz="0" w:space="0" w:color="auto"/>
        <w:right w:val="none" w:sz="0" w:space="0" w:color="auto"/>
      </w:divBdr>
    </w:div>
    <w:div w:id="622811974">
      <w:bodyDiv w:val="1"/>
      <w:marLeft w:val="0"/>
      <w:marRight w:val="0"/>
      <w:marTop w:val="0"/>
      <w:marBottom w:val="0"/>
      <w:divBdr>
        <w:top w:val="none" w:sz="0" w:space="0" w:color="auto"/>
        <w:left w:val="none" w:sz="0" w:space="0" w:color="auto"/>
        <w:bottom w:val="none" w:sz="0" w:space="0" w:color="auto"/>
        <w:right w:val="none" w:sz="0" w:space="0" w:color="auto"/>
      </w:divBdr>
    </w:div>
    <w:div w:id="626086806">
      <w:bodyDiv w:val="1"/>
      <w:marLeft w:val="0"/>
      <w:marRight w:val="0"/>
      <w:marTop w:val="0"/>
      <w:marBottom w:val="0"/>
      <w:divBdr>
        <w:top w:val="none" w:sz="0" w:space="0" w:color="auto"/>
        <w:left w:val="none" w:sz="0" w:space="0" w:color="auto"/>
        <w:bottom w:val="none" w:sz="0" w:space="0" w:color="auto"/>
        <w:right w:val="none" w:sz="0" w:space="0" w:color="auto"/>
      </w:divBdr>
    </w:div>
    <w:div w:id="628510208">
      <w:bodyDiv w:val="1"/>
      <w:marLeft w:val="0"/>
      <w:marRight w:val="0"/>
      <w:marTop w:val="0"/>
      <w:marBottom w:val="0"/>
      <w:divBdr>
        <w:top w:val="none" w:sz="0" w:space="0" w:color="auto"/>
        <w:left w:val="none" w:sz="0" w:space="0" w:color="auto"/>
        <w:bottom w:val="none" w:sz="0" w:space="0" w:color="auto"/>
        <w:right w:val="none" w:sz="0" w:space="0" w:color="auto"/>
      </w:divBdr>
      <w:divsChild>
        <w:div w:id="2322288">
          <w:marLeft w:val="0"/>
          <w:marRight w:val="0"/>
          <w:marTop w:val="0"/>
          <w:marBottom w:val="180"/>
          <w:divBdr>
            <w:top w:val="none" w:sz="0" w:space="0" w:color="auto"/>
            <w:left w:val="none" w:sz="0" w:space="0" w:color="auto"/>
            <w:bottom w:val="none" w:sz="0" w:space="0" w:color="auto"/>
            <w:right w:val="none" w:sz="0" w:space="0" w:color="auto"/>
          </w:divBdr>
          <w:divsChild>
            <w:div w:id="1309476174">
              <w:marLeft w:val="0"/>
              <w:marRight w:val="0"/>
              <w:marTop w:val="0"/>
              <w:marBottom w:val="0"/>
              <w:divBdr>
                <w:top w:val="none" w:sz="0" w:space="0" w:color="auto"/>
                <w:left w:val="none" w:sz="0" w:space="0" w:color="auto"/>
                <w:bottom w:val="none" w:sz="0" w:space="0" w:color="auto"/>
                <w:right w:val="none" w:sz="0" w:space="0" w:color="auto"/>
              </w:divBdr>
              <w:divsChild>
                <w:div w:id="1910380754">
                  <w:marLeft w:val="0"/>
                  <w:marRight w:val="0"/>
                  <w:marTop w:val="0"/>
                  <w:marBottom w:val="180"/>
                  <w:divBdr>
                    <w:top w:val="none" w:sz="0" w:space="0" w:color="auto"/>
                    <w:left w:val="none" w:sz="0" w:space="0" w:color="auto"/>
                    <w:bottom w:val="none" w:sz="0" w:space="0" w:color="auto"/>
                    <w:right w:val="none" w:sz="0" w:space="0" w:color="auto"/>
                  </w:divBdr>
                  <w:divsChild>
                    <w:div w:id="656803273">
                      <w:marLeft w:val="0"/>
                      <w:marRight w:val="0"/>
                      <w:marTop w:val="0"/>
                      <w:marBottom w:val="0"/>
                      <w:divBdr>
                        <w:top w:val="none" w:sz="0" w:space="0" w:color="auto"/>
                        <w:left w:val="none" w:sz="0" w:space="0" w:color="auto"/>
                        <w:bottom w:val="none" w:sz="0" w:space="0" w:color="auto"/>
                        <w:right w:val="none" w:sz="0" w:space="0" w:color="auto"/>
                      </w:divBdr>
                      <w:divsChild>
                        <w:div w:id="429282738">
                          <w:marLeft w:val="0"/>
                          <w:marRight w:val="0"/>
                          <w:marTop w:val="0"/>
                          <w:marBottom w:val="0"/>
                          <w:divBdr>
                            <w:top w:val="none" w:sz="0" w:space="0" w:color="auto"/>
                            <w:left w:val="none" w:sz="0" w:space="0" w:color="auto"/>
                            <w:bottom w:val="none" w:sz="0" w:space="0" w:color="auto"/>
                            <w:right w:val="none" w:sz="0" w:space="0" w:color="auto"/>
                          </w:divBdr>
                          <w:divsChild>
                            <w:div w:id="882014374">
                              <w:marLeft w:val="0"/>
                              <w:marRight w:val="0"/>
                              <w:marTop w:val="0"/>
                              <w:marBottom w:val="0"/>
                              <w:divBdr>
                                <w:top w:val="none" w:sz="0" w:space="0" w:color="auto"/>
                                <w:left w:val="none" w:sz="0" w:space="0" w:color="auto"/>
                                <w:bottom w:val="none" w:sz="0" w:space="0" w:color="auto"/>
                                <w:right w:val="none" w:sz="0" w:space="0" w:color="auto"/>
                              </w:divBdr>
                              <w:divsChild>
                                <w:div w:id="214237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959306">
                      <w:marLeft w:val="0"/>
                      <w:marRight w:val="0"/>
                      <w:marTop w:val="0"/>
                      <w:marBottom w:val="0"/>
                      <w:divBdr>
                        <w:top w:val="none" w:sz="0" w:space="0" w:color="auto"/>
                        <w:left w:val="none" w:sz="0" w:space="0" w:color="auto"/>
                        <w:bottom w:val="none" w:sz="0" w:space="0" w:color="auto"/>
                        <w:right w:val="none" w:sz="0" w:space="0" w:color="auto"/>
                      </w:divBdr>
                      <w:divsChild>
                        <w:div w:id="369653063">
                          <w:marLeft w:val="0"/>
                          <w:marRight w:val="0"/>
                          <w:marTop w:val="0"/>
                          <w:marBottom w:val="0"/>
                          <w:divBdr>
                            <w:top w:val="none" w:sz="0" w:space="0" w:color="auto"/>
                            <w:left w:val="none" w:sz="0" w:space="0" w:color="auto"/>
                            <w:bottom w:val="none" w:sz="0" w:space="0" w:color="auto"/>
                            <w:right w:val="none" w:sz="0" w:space="0" w:color="auto"/>
                          </w:divBdr>
                          <w:divsChild>
                            <w:div w:id="2083408896">
                              <w:marLeft w:val="-180"/>
                              <w:marRight w:val="-75"/>
                              <w:marTop w:val="0"/>
                              <w:marBottom w:val="0"/>
                              <w:divBdr>
                                <w:top w:val="none" w:sz="0" w:space="0" w:color="auto"/>
                                <w:left w:val="none" w:sz="0" w:space="0" w:color="auto"/>
                                <w:bottom w:val="none" w:sz="0" w:space="0" w:color="auto"/>
                                <w:right w:val="none" w:sz="0" w:space="0" w:color="auto"/>
                              </w:divBdr>
                              <w:divsChild>
                                <w:div w:id="633172118">
                                  <w:marLeft w:val="0"/>
                                  <w:marRight w:val="0"/>
                                  <w:marTop w:val="0"/>
                                  <w:marBottom w:val="0"/>
                                  <w:divBdr>
                                    <w:top w:val="none" w:sz="0" w:space="0" w:color="auto"/>
                                    <w:left w:val="none" w:sz="0" w:space="0" w:color="auto"/>
                                    <w:bottom w:val="none" w:sz="0" w:space="0" w:color="auto"/>
                                    <w:right w:val="none" w:sz="0" w:space="0" w:color="auto"/>
                                  </w:divBdr>
                                  <w:divsChild>
                                    <w:div w:id="1663045637">
                                      <w:marLeft w:val="0"/>
                                      <w:marRight w:val="0"/>
                                      <w:marTop w:val="0"/>
                                      <w:marBottom w:val="0"/>
                                      <w:divBdr>
                                        <w:top w:val="none" w:sz="0" w:space="0" w:color="auto"/>
                                        <w:left w:val="none" w:sz="0" w:space="0" w:color="auto"/>
                                        <w:bottom w:val="none" w:sz="0" w:space="0" w:color="auto"/>
                                        <w:right w:val="none" w:sz="0" w:space="0" w:color="auto"/>
                                      </w:divBdr>
                                    </w:div>
                                  </w:divsChild>
                                </w:div>
                                <w:div w:id="2071994292">
                                  <w:marLeft w:val="0"/>
                                  <w:marRight w:val="0"/>
                                  <w:marTop w:val="0"/>
                                  <w:marBottom w:val="0"/>
                                  <w:divBdr>
                                    <w:top w:val="none" w:sz="0" w:space="0" w:color="auto"/>
                                    <w:left w:val="none" w:sz="0" w:space="0" w:color="auto"/>
                                    <w:bottom w:val="none" w:sz="0" w:space="0" w:color="auto"/>
                                    <w:right w:val="none" w:sz="0" w:space="0" w:color="auto"/>
                                  </w:divBdr>
                                  <w:divsChild>
                                    <w:div w:id="1423141588">
                                      <w:marLeft w:val="0"/>
                                      <w:marRight w:val="0"/>
                                      <w:marTop w:val="0"/>
                                      <w:marBottom w:val="0"/>
                                      <w:divBdr>
                                        <w:top w:val="none" w:sz="0" w:space="0" w:color="auto"/>
                                        <w:left w:val="none" w:sz="0" w:space="0" w:color="auto"/>
                                        <w:bottom w:val="none" w:sz="0" w:space="0" w:color="auto"/>
                                        <w:right w:val="none" w:sz="0" w:space="0" w:color="auto"/>
                                      </w:divBdr>
                                    </w:div>
                                  </w:divsChild>
                                </w:div>
                                <w:div w:id="770200996">
                                  <w:marLeft w:val="0"/>
                                  <w:marRight w:val="0"/>
                                  <w:marTop w:val="0"/>
                                  <w:marBottom w:val="0"/>
                                  <w:divBdr>
                                    <w:top w:val="none" w:sz="0" w:space="0" w:color="auto"/>
                                    <w:left w:val="none" w:sz="0" w:space="0" w:color="auto"/>
                                    <w:bottom w:val="none" w:sz="0" w:space="0" w:color="auto"/>
                                    <w:right w:val="none" w:sz="0" w:space="0" w:color="auto"/>
                                  </w:divBdr>
                                  <w:divsChild>
                                    <w:div w:id="536162916">
                                      <w:marLeft w:val="0"/>
                                      <w:marRight w:val="0"/>
                                      <w:marTop w:val="0"/>
                                      <w:marBottom w:val="0"/>
                                      <w:divBdr>
                                        <w:top w:val="none" w:sz="0" w:space="0" w:color="auto"/>
                                        <w:left w:val="none" w:sz="0" w:space="0" w:color="auto"/>
                                        <w:bottom w:val="none" w:sz="0" w:space="0" w:color="auto"/>
                                        <w:right w:val="none" w:sz="0" w:space="0" w:color="auto"/>
                                      </w:divBdr>
                                      <w:divsChild>
                                        <w:div w:id="23170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6209">
                                  <w:marLeft w:val="0"/>
                                  <w:marRight w:val="0"/>
                                  <w:marTop w:val="0"/>
                                  <w:marBottom w:val="0"/>
                                  <w:divBdr>
                                    <w:top w:val="none" w:sz="0" w:space="0" w:color="auto"/>
                                    <w:left w:val="none" w:sz="0" w:space="0" w:color="auto"/>
                                    <w:bottom w:val="none" w:sz="0" w:space="0" w:color="auto"/>
                                    <w:right w:val="none" w:sz="0" w:space="0" w:color="auto"/>
                                  </w:divBdr>
                                  <w:divsChild>
                                    <w:div w:id="628246556">
                                      <w:marLeft w:val="0"/>
                                      <w:marRight w:val="0"/>
                                      <w:marTop w:val="0"/>
                                      <w:marBottom w:val="0"/>
                                      <w:divBdr>
                                        <w:top w:val="none" w:sz="0" w:space="0" w:color="auto"/>
                                        <w:left w:val="none" w:sz="0" w:space="0" w:color="auto"/>
                                        <w:bottom w:val="none" w:sz="0" w:space="0" w:color="auto"/>
                                        <w:right w:val="none" w:sz="0" w:space="0" w:color="auto"/>
                                      </w:divBdr>
                                    </w:div>
                                  </w:divsChild>
                                </w:div>
                                <w:div w:id="28384186">
                                  <w:marLeft w:val="0"/>
                                  <w:marRight w:val="0"/>
                                  <w:marTop w:val="0"/>
                                  <w:marBottom w:val="0"/>
                                  <w:divBdr>
                                    <w:top w:val="none" w:sz="0" w:space="0" w:color="auto"/>
                                    <w:left w:val="none" w:sz="0" w:space="0" w:color="auto"/>
                                    <w:bottom w:val="none" w:sz="0" w:space="0" w:color="auto"/>
                                    <w:right w:val="none" w:sz="0" w:space="0" w:color="auto"/>
                                  </w:divBdr>
                                </w:div>
                                <w:div w:id="1804075320">
                                  <w:marLeft w:val="0"/>
                                  <w:marRight w:val="0"/>
                                  <w:marTop w:val="0"/>
                                  <w:marBottom w:val="0"/>
                                  <w:divBdr>
                                    <w:top w:val="none" w:sz="0" w:space="0" w:color="auto"/>
                                    <w:left w:val="none" w:sz="0" w:space="0" w:color="auto"/>
                                    <w:bottom w:val="none" w:sz="0" w:space="0" w:color="auto"/>
                                    <w:right w:val="none" w:sz="0" w:space="0" w:color="auto"/>
                                  </w:divBdr>
                                </w:div>
                                <w:div w:id="1173228943">
                                  <w:marLeft w:val="0"/>
                                  <w:marRight w:val="0"/>
                                  <w:marTop w:val="0"/>
                                  <w:marBottom w:val="0"/>
                                  <w:divBdr>
                                    <w:top w:val="none" w:sz="0" w:space="0" w:color="auto"/>
                                    <w:left w:val="none" w:sz="0" w:space="0" w:color="auto"/>
                                    <w:bottom w:val="none" w:sz="0" w:space="0" w:color="auto"/>
                                    <w:right w:val="none" w:sz="0" w:space="0" w:color="auto"/>
                                  </w:divBdr>
                                </w:div>
                                <w:div w:id="1390300461">
                                  <w:marLeft w:val="0"/>
                                  <w:marRight w:val="0"/>
                                  <w:marTop w:val="0"/>
                                  <w:marBottom w:val="0"/>
                                  <w:divBdr>
                                    <w:top w:val="none" w:sz="0" w:space="0" w:color="auto"/>
                                    <w:left w:val="none" w:sz="0" w:space="0" w:color="auto"/>
                                    <w:bottom w:val="none" w:sz="0" w:space="0" w:color="auto"/>
                                    <w:right w:val="none" w:sz="0" w:space="0" w:color="auto"/>
                                  </w:divBdr>
                                </w:div>
                                <w:div w:id="1303658659">
                                  <w:marLeft w:val="0"/>
                                  <w:marRight w:val="0"/>
                                  <w:marTop w:val="0"/>
                                  <w:marBottom w:val="0"/>
                                  <w:divBdr>
                                    <w:top w:val="none" w:sz="0" w:space="0" w:color="auto"/>
                                    <w:left w:val="none" w:sz="0" w:space="0" w:color="auto"/>
                                    <w:bottom w:val="none" w:sz="0" w:space="0" w:color="auto"/>
                                    <w:right w:val="none" w:sz="0" w:space="0" w:color="auto"/>
                                  </w:divBdr>
                                </w:div>
                                <w:div w:id="1378969634">
                                  <w:marLeft w:val="0"/>
                                  <w:marRight w:val="0"/>
                                  <w:marTop w:val="0"/>
                                  <w:marBottom w:val="0"/>
                                  <w:divBdr>
                                    <w:top w:val="none" w:sz="0" w:space="0" w:color="auto"/>
                                    <w:left w:val="none" w:sz="0" w:space="0" w:color="auto"/>
                                    <w:bottom w:val="none" w:sz="0" w:space="0" w:color="auto"/>
                                    <w:right w:val="none" w:sz="0" w:space="0" w:color="auto"/>
                                  </w:divBdr>
                                </w:div>
                              </w:divsChild>
                            </w:div>
                            <w:div w:id="1956980355">
                              <w:marLeft w:val="0"/>
                              <w:marRight w:val="0"/>
                              <w:marTop w:val="0"/>
                              <w:marBottom w:val="0"/>
                              <w:divBdr>
                                <w:top w:val="none" w:sz="0" w:space="0" w:color="auto"/>
                                <w:left w:val="none" w:sz="0" w:space="0" w:color="auto"/>
                                <w:bottom w:val="none" w:sz="0" w:space="0" w:color="auto"/>
                                <w:right w:val="none" w:sz="0" w:space="0" w:color="auto"/>
                              </w:divBdr>
                              <w:divsChild>
                                <w:div w:id="1588491285">
                                  <w:marLeft w:val="0"/>
                                  <w:marRight w:val="0"/>
                                  <w:marTop w:val="0"/>
                                  <w:marBottom w:val="0"/>
                                  <w:divBdr>
                                    <w:top w:val="none" w:sz="0" w:space="0" w:color="auto"/>
                                    <w:left w:val="none" w:sz="0" w:space="0" w:color="auto"/>
                                    <w:bottom w:val="none" w:sz="0" w:space="0" w:color="auto"/>
                                    <w:right w:val="none" w:sz="0" w:space="0" w:color="auto"/>
                                  </w:divBdr>
                                  <w:divsChild>
                                    <w:div w:id="686953302">
                                      <w:marLeft w:val="0"/>
                                      <w:marRight w:val="0"/>
                                      <w:marTop w:val="240"/>
                                      <w:marBottom w:val="240"/>
                                      <w:divBdr>
                                        <w:top w:val="single" w:sz="6" w:space="6" w:color="E2E2E2"/>
                                        <w:left w:val="single" w:sz="6" w:space="12" w:color="E2E2E2"/>
                                        <w:bottom w:val="single" w:sz="6" w:space="0" w:color="E2E2E2"/>
                                        <w:right w:val="single" w:sz="6" w:space="12" w:color="E2E2E2"/>
                                      </w:divBdr>
                                      <w:divsChild>
                                        <w:div w:id="1333292608">
                                          <w:marLeft w:val="0"/>
                                          <w:marRight w:val="0"/>
                                          <w:marTop w:val="0"/>
                                          <w:marBottom w:val="0"/>
                                          <w:divBdr>
                                            <w:top w:val="none" w:sz="0" w:space="0" w:color="auto"/>
                                            <w:left w:val="none" w:sz="0" w:space="0" w:color="auto"/>
                                            <w:bottom w:val="none" w:sz="0" w:space="0" w:color="auto"/>
                                            <w:right w:val="none" w:sz="0" w:space="0" w:color="auto"/>
                                          </w:divBdr>
                                          <w:divsChild>
                                            <w:div w:id="599215748">
                                              <w:marLeft w:val="0"/>
                                              <w:marRight w:val="0"/>
                                              <w:marTop w:val="0"/>
                                              <w:marBottom w:val="0"/>
                                              <w:divBdr>
                                                <w:top w:val="single" w:sz="6" w:space="0" w:color="E2E2E2"/>
                                                <w:left w:val="none" w:sz="0" w:space="0" w:color="E2E2E2"/>
                                                <w:bottom w:val="single" w:sz="6" w:space="0" w:color="E2E2E2"/>
                                                <w:right w:val="none" w:sz="0" w:space="0" w:color="E2E2E2"/>
                                              </w:divBdr>
                                              <w:divsChild>
                                                <w:div w:id="1404718880">
                                                  <w:marLeft w:val="0"/>
                                                  <w:marRight w:val="0"/>
                                                  <w:marTop w:val="0"/>
                                                  <w:marBottom w:val="0"/>
                                                  <w:divBdr>
                                                    <w:top w:val="none" w:sz="0" w:space="0" w:color="auto"/>
                                                    <w:left w:val="none" w:sz="0" w:space="0" w:color="auto"/>
                                                    <w:bottom w:val="none" w:sz="0" w:space="0" w:color="auto"/>
                                                    <w:right w:val="none" w:sz="0" w:space="0" w:color="auto"/>
                                                  </w:divBdr>
                                                  <w:divsChild>
                                                    <w:div w:id="841437292">
                                                      <w:marLeft w:val="120"/>
                                                      <w:marRight w:val="0"/>
                                                      <w:marTop w:val="0"/>
                                                      <w:marBottom w:val="0"/>
                                                      <w:divBdr>
                                                        <w:top w:val="none" w:sz="0" w:space="0" w:color="auto"/>
                                                        <w:left w:val="none" w:sz="0" w:space="0" w:color="auto"/>
                                                        <w:bottom w:val="none" w:sz="0" w:space="0" w:color="auto"/>
                                                        <w:right w:val="none" w:sz="0" w:space="0" w:color="auto"/>
                                                      </w:divBdr>
                                                      <w:divsChild>
                                                        <w:div w:id="11616145">
                                                          <w:marLeft w:val="0"/>
                                                          <w:marRight w:val="0"/>
                                                          <w:marTop w:val="0"/>
                                                          <w:marBottom w:val="0"/>
                                                          <w:divBdr>
                                                            <w:top w:val="none" w:sz="0" w:space="0" w:color="auto"/>
                                                            <w:left w:val="none" w:sz="0" w:space="0" w:color="auto"/>
                                                            <w:bottom w:val="none" w:sz="0" w:space="0" w:color="auto"/>
                                                            <w:right w:val="none" w:sz="0" w:space="0" w:color="auto"/>
                                                          </w:divBdr>
                                                          <w:divsChild>
                                                            <w:div w:id="481197198">
                                                              <w:marLeft w:val="0"/>
                                                              <w:marRight w:val="0"/>
                                                              <w:marTop w:val="0"/>
                                                              <w:marBottom w:val="0"/>
                                                              <w:divBdr>
                                                                <w:top w:val="none" w:sz="0" w:space="0" w:color="auto"/>
                                                                <w:left w:val="none" w:sz="0" w:space="0" w:color="auto"/>
                                                                <w:bottom w:val="none" w:sz="0" w:space="0" w:color="auto"/>
                                                                <w:right w:val="none" w:sz="0" w:space="0" w:color="auto"/>
                                                              </w:divBdr>
                                                              <w:divsChild>
                                                                <w:div w:id="139750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50457168">
          <w:marLeft w:val="0"/>
          <w:marRight w:val="0"/>
          <w:marTop w:val="0"/>
          <w:marBottom w:val="0"/>
          <w:divBdr>
            <w:top w:val="none" w:sz="0" w:space="0" w:color="auto"/>
            <w:left w:val="none" w:sz="0" w:space="0" w:color="auto"/>
            <w:bottom w:val="none" w:sz="0" w:space="0" w:color="auto"/>
            <w:right w:val="none" w:sz="0" w:space="0" w:color="auto"/>
          </w:divBdr>
          <w:divsChild>
            <w:div w:id="1115952687">
              <w:marLeft w:val="0"/>
              <w:marRight w:val="0"/>
              <w:marTop w:val="0"/>
              <w:marBottom w:val="0"/>
              <w:divBdr>
                <w:top w:val="none" w:sz="0" w:space="0" w:color="auto"/>
                <w:left w:val="none" w:sz="0" w:space="0" w:color="auto"/>
                <w:bottom w:val="none" w:sz="0" w:space="0" w:color="auto"/>
                <w:right w:val="none" w:sz="0" w:space="0" w:color="auto"/>
              </w:divBdr>
              <w:divsChild>
                <w:div w:id="142410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06150">
          <w:marLeft w:val="0"/>
          <w:marRight w:val="0"/>
          <w:marTop w:val="0"/>
          <w:marBottom w:val="0"/>
          <w:divBdr>
            <w:top w:val="none" w:sz="0" w:space="0" w:color="auto"/>
            <w:left w:val="none" w:sz="0" w:space="0" w:color="auto"/>
            <w:bottom w:val="none" w:sz="0" w:space="0" w:color="auto"/>
            <w:right w:val="none" w:sz="0" w:space="0" w:color="auto"/>
          </w:divBdr>
          <w:divsChild>
            <w:div w:id="1635982843">
              <w:marLeft w:val="0"/>
              <w:marRight w:val="0"/>
              <w:marTop w:val="0"/>
              <w:marBottom w:val="0"/>
              <w:divBdr>
                <w:top w:val="none" w:sz="0" w:space="0" w:color="auto"/>
                <w:left w:val="none" w:sz="0" w:space="0" w:color="auto"/>
                <w:bottom w:val="none" w:sz="0" w:space="0" w:color="auto"/>
                <w:right w:val="none" w:sz="0" w:space="0" w:color="auto"/>
              </w:divBdr>
              <w:divsChild>
                <w:div w:id="167914071">
                  <w:marLeft w:val="0"/>
                  <w:marRight w:val="0"/>
                  <w:marTop w:val="0"/>
                  <w:marBottom w:val="0"/>
                  <w:divBdr>
                    <w:top w:val="none" w:sz="0" w:space="0" w:color="auto"/>
                    <w:left w:val="none" w:sz="0" w:space="0" w:color="auto"/>
                    <w:bottom w:val="none" w:sz="0" w:space="0" w:color="auto"/>
                    <w:right w:val="none" w:sz="0" w:space="0" w:color="auto"/>
                  </w:divBdr>
                  <w:divsChild>
                    <w:div w:id="40640004">
                      <w:marLeft w:val="0"/>
                      <w:marRight w:val="0"/>
                      <w:marTop w:val="0"/>
                      <w:marBottom w:val="0"/>
                      <w:divBdr>
                        <w:top w:val="none" w:sz="0" w:space="0" w:color="auto"/>
                        <w:left w:val="none" w:sz="0" w:space="0" w:color="auto"/>
                        <w:bottom w:val="none" w:sz="0" w:space="0" w:color="auto"/>
                        <w:right w:val="none" w:sz="0" w:space="0" w:color="auto"/>
                      </w:divBdr>
                      <w:divsChild>
                        <w:div w:id="376125554">
                          <w:marLeft w:val="0"/>
                          <w:marRight w:val="0"/>
                          <w:marTop w:val="0"/>
                          <w:marBottom w:val="0"/>
                          <w:divBdr>
                            <w:top w:val="none" w:sz="0" w:space="0" w:color="auto"/>
                            <w:left w:val="none" w:sz="0" w:space="0" w:color="auto"/>
                            <w:bottom w:val="none" w:sz="0" w:space="0" w:color="auto"/>
                            <w:right w:val="none" w:sz="0" w:space="0" w:color="auto"/>
                          </w:divBdr>
                          <w:divsChild>
                            <w:div w:id="1542204880">
                              <w:marLeft w:val="0"/>
                              <w:marRight w:val="0"/>
                              <w:marTop w:val="0"/>
                              <w:marBottom w:val="0"/>
                              <w:divBdr>
                                <w:top w:val="none" w:sz="0" w:space="0" w:color="auto"/>
                                <w:left w:val="none" w:sz="0" w:space="0" w:color="auto"/>
                                <w:bottom w:val="none" w:sz="0" w:space="0" w:color="auto"/>
                                <w:right w:val="none" w:sz="0" w:space="0" w:color="auto"/>
                              </w:divBdr>
                              <w:divsChild>
                                <w:div w:id="1993874720">
                                  <w:marLeft w:val="0"/>
                                  <w:marRight w:val="0"/>
                                  <w:marTop w:val="0"/>
                                  <w:marBottom w:val="0"/>
                                  <w:divBdr>
                                    <w:top w:val="none" w:sz="0" w:space="0" w:color="auto"/>
                                    <w:left w:val="none" w:sz="0" w:space="0" w:color="auto"/>
                                    <w:bottom w:val="none" w:sz="0" w:space="0" w:color="auto"/>
                                    <w:right w:val="none" w:sz="0" w:space="0" w:color="auto"/>
                                  </w:divBdr>
                                  <w:divsChild>
                                    <w:div w:id="901479739">
                                      <w:marLeft w:val="0"/>
                                      <w:marRight w:val="0"/>
                                      <w:marTop w:val="0"/>
                                      <w:marBottom w:val="0"/>
                                      <w:divBdr>
                                        <w:top w:val="single" w:sz="6" w:space="12" w:color="E2E2E2"/>
                                        <w:left w:val="none" w:sz="0" w:space="0" w:color="auto"/>
                                        <w:bottom w:val="none" w:sz="0" w:space="0" w:color="auto"/>
                                        <w:right w:val="none" w:sz="0" w:space="0" w:color="auto"/>
                                      </w:divBdr>
                                      <w:divsChild>
                                        <w:div w:id="1499686450">
                                          <w:marLeft w:val="0"/>
                                          <w:marRight w:val="0"/>
                                          <w:marTop w:val="0"/>
                                          <w:marBottom w:val="0"/>
                                          <w:divBdr>
                                            <w:top w:val="none" w:sz="0" w:space="0" w:color="auto"/>
                                            <w:left w:val="none" w:sz="0" w:space="0" w:color="auto"/>
                                            <w:bottom w:val="none" w:sz="0" w:space="0" w:color="auto"/>
                                            <w:right w:val="none" w:sz="0" w:space="0" w:color="auto"/>
                                          </w:divBdr>
                                          <w:divsChild>
                                            <w:div w:id="1854372668">
                                              <w:marLeft w:val="0"/>
                                              <w:marRight w:val="0"/>
                                              <w:marTop w:val="0"/>
                                              <w:marBottom w:val="0"/>
                                              <w:divBdr>
                                                <w:top w:val="none" w:sz="0" w:space="0" w:color="auto"/>
                                                <w:left w:val="none" w:sz="0" w:space="0" w:color="auto"/>
                                                <w:bottom w:val="none" w:sz="0" w:space="0" w:color="auto"/>
                                                <w:right w:val="none" w:sz="0" w:space="0" w:color="auto"/>
                                              </w:divBdr>
                                              <w:divsChild>
                                                <w:div w:id="1076514931">
                                                  <w:marLeft w:val="0"/>
                                                  <w:marRight w:val="0"/>
                                                  <w:marTop w:val="0"/>
                                                  <w:marBottom w:val="75"/>
                                                  <w:divBdr>
                                                    <w:top w:val="none" w:sz="0" w:space="0" w:color="auto"/>
                                                    <w:left w:val="none" w:sz="0" w:space="0" w:color="auto"/>
                                                    <w:bottom w:val="none" w:sz="0" w:space="0" w:color="auto"/>
                                                    <w:right w:val="none" w:sz="0" w:space="0" w:color="auto"/>
                                                  </w:divBdr>
                                                  <w:divsChild>
                                                    <w:div w:id="345834831">
                                                      <w:marLeft w:val="0"/>
                                                      <w:marRight w:val="0"/>
                                                      <w:marTop w:val="0"/>
                                                      <w:marBottom w:val="0"/>
                                                      <w:divBdr>
                                                        <w:top w:val="none" w:sz="0" w:space="0" w:color="auto"/>
                                                        <w:left w:val="none" w:sz="0" w:space="0" w:color="auto"/>
                                                        <w:bottom w:val="none" w:sz="0" w:space="0" w:color="auto"/>
                                                        <w:right w:val="none" w:sz="0" w:space="0" w:color="auto"/>
                                                      </w:divBdr>
                                                      <w:divsChild>
                                                        <w:div w:id="1073428304">
                                                          <w:marLeft w:val="0"/>
                                                          <w:marRight w:val="0"/>
                                                          <w:marTop w:val="0"/>
                                                          <w:marBottom w:val="0"/>
                                                          <w:divBdr>
                                                            <w:top w:val="none" w:sz="0" w:space="0" w:color="auto"/>
                                                            <w:left w:val="none" w:sz="0" w:space="0" w:color="auto"/>
                                                            <w:bottom w:val="none" w:sz="0" w:space="0" w:color="auto"/>
                                                            <w:right w:val="none" w:sz="0" w:space="0" w:color="auto"/>
                                                          </w:divBdr>
                                                          <w:divsChild>
                                                            <w:div w:id="605582012">
                                                              <w:marLeft w:val="0"/>
                                                              <w:marRight w:val="0"/>
                                                              <w:marTop w:val="0"/>
                                                              <w:marBottom w:val="0"/>
                                                              <w:divBdr>
                                                                <w:top w:val="none" w:sz="0" w:space="0" w:color="auto"/>
                                                                <w:left w:val="none" w:sz="0" w:space="0" w:color="auto"/>
                                                                <w:bottom w:val="none" w:sz="0" w:space="0" w:color="auto"/>
                                                                <w:right w:val="none" w:sz="0" w:space="0" w:color="auto"/>
                                                              </w:divBdr>
                                                              <w:divsChild>
                                                                <w:div w:id="105435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523535">
                                                          <w:marLeft w:val="120"/>
                                                          <w:marRight w:val="0"/>
                                                          <w:marTop w:val="0"/>
                                                          <w:marBottom w:val="0"/>
                                                          <w:divBdr>
                                                            <w:top w:val="none" w:sz="0" w:space="0" w:color="auto"/>
                                                            <w:left w:val="none" w:sz="0" w:space="0" w:color="auto"/>
                                                            <w:bottom w:val="none" w:sz="0" w:space="0" w:color="auto"/>
                                                            <w:right w:val="none" w:sz="0" w:space="0" w:color="auto"/>
                                                          </w:divBdr>
                                                          <w:divsChild>
                                                            <w:div w:id="575942893">
                                                              <w:marLeft w:val="0"/>
                                                              <w:marRight w:val="0"/>
                                                              <w:marTop w:val="0"/>
                                                              <w:marBottom w:val="30"/>
                                                              <w:divBdr>
                                                                <w:top w:val="none" w:sz="0" w:space="0" w:color="auto"/>
                                                                <w:left w:val="none" w:sz="0" w:space="0" w:color="auto"/>
                                                                <w:bottom w:val="none" w:sz="0" w:space="0" w:color="auto"/>
                                                                <w:right w:val="none" w:sz="0" w:space="0" w:color="auto"/>
                                                              </w:divBdr>
                                                            </w:div>
                                                            <w:div w:id="1953589970">
                                                              <w:marLeft w:val="0"/>
                                                              <w:marRight w:val="0"/>
                                                              <w:marTop w:val="0"/>
                                                              <w:marBottom w:val="0"/>
                                                              <w:divBdr>
                                                                <w:top w:val="none" w:sz="0" w:space="0" w:color="auto"/>
                                                                <w:left w:val="none" w:sz="0" w:space="0" w:color="auto"/>
                                                                <w:bottom w:val="none" w:sz="0" w:space="0" w:color="auto"/>
                                                                <w:right w:val="none" w:sz="0" w:space="0" w:color="auto"/>
                                                              </w:divBdr>
                                                              <w:divsChild>
                                                                <w:div w:id="45056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022725">
                                              <w:marLeft w:val="0"/>
                                              <w:marRight w:val="0"/>
                                              <w:marTop w:val="0"/>
                                              <w:marBottom w:val="0"/>
                                              <w:divBdr>
                                                <w:top w:val="none" w:sz="0" w:space="0" w:color="auto"/>
                                                <w:left w:val="none" w:sz="0" w:space="0" w:color="auto"/>
                                                <w:bottom w:val="none" w:sz="0" w:space="0" w:color="auto"/>
                                                <w:right w:val="none" w:sz="0" w:space="0" w:color="auto"/>
                                              </w:divBdr>
                                              <w:divsChild>
                                                <w:div w:id="2123915074">
                                                  <w:marLeft w:val="0"/>
                                                  <w:marRight w:val="0"/>
                                                  <w:marTop w:val="0"/>
                                                  <w:marBottom w:val="0"/>
                                                  <w:divBdr>
                                                    <w:top w:val="none" w:sz="0" w:space="0" w:color="auto"/>
                                                    <w:left w:val="none" w:sz="0" w:space="0" w:color="auto"/>
                                                    <w:bottom w:val="none" w:sz="0" w:space="0" w:color="auto"/>
                                                    <w:right w:val="none" w:sz="0" w:space="0" w:color="auto"/>
                                                  </w:divBdr>
                                                  <w:divsChild>
                                                    <w:div w:id="1413316236">
                                                      <w:marLeft w:val="0"/>
                                                      <w:marRight w:val="0"/>
                                                      <w:marTop w:val="0"/>
                                                      <w:marBottom w:val="0"/>
                                                      <w:divBdr>
                                                        <w:top w:val="none" w:sz="0" w:space="0" w:color="auto"/>
                                                        <w:left w:val="none" w:sz="0" w:space="0" w:color="auto"/>
                                                        <w:bottom w:val="none" w:sz="0" w:space="0" w:color="auto"/>
                                                        <w:right w:val="none" w:sz="0" w:space="0" w:color="auto"/>
                                                      </w:divBdr>
                                                      <w:divsChild>
                                                        <w:div w:id="634991632">
                                                          <w:marLeft w:val="0"/>
                                                          <w:marRight w:val="0"/>
                                                          <w:marTop w:val="0"/>
                                                          <w:marBottom w:val="0"/>
                                                          <w:divBdr>
                                                            <w:top w:val="none" w:sz="0" w:space="0" w:color="auto"/>
                                                            <w:left w:val="none" w:sz="0" w:space="0" w:color="auto"/>
                                                            <w:bottom w:val="none" w:sz="0" w:space="0" w:color="auto"/>
                                                            <w:right w:val="none" w:sz="0" w:space="0" w:color="auto"/>
                                                          </w:divBdr>
                                                          <w:divsChild>
                                                            <w:div w:id="1015809652">
                                                              <w:marLeft w:val="0"/>
                                                              <w:marRight w:val="0"/>
                                                              <w:marTop w:val="0"/>
                                                              <w:marBottom w:val="0"/>
                                                              <w:divBdr>
                                                                <w:top w:val="none" w:sz="0" w:space="0" w:color="auto"/>
                                                                <w:left w:val="none" w:sz="0" w:space="0" w:color="auto"/>
                                                                <w:bottom w:val="none" w:sz="0" w:space="0" w:color="auto"/>
                                                                <w:right w:val="none" w:sz="0" w:space="0" w:color="auto"/>
                                                              </w:divBdr>
                                                              <w:divsChild>
                                                                <w:div w:id="1619486275">
                                                                  <w:marLeft w:val="0"/>
                                                                  <w:marRight w:val="0"/>
                                                                  <w:marTop w:val="0"/>
                                                                  <w:marBottom w:val="0"/>
                                                                  <w:divBdr>
                                                                    <w:top w:val="none" w:sz="0" w:space="0" w:color="auto"/>
                                                                    <w:left w:val="none" w:sz="0" w:space="0" w:color="auto"/>
                                                                    <w:bottom w:val="none" w:sz="0" w:space="0" w:color="auto"/>
                                                                    <w:right w:val="none" w:sz="0" w:space="0" w:color="auto"/>
                                                                  </w:divBdr>
                                                                  <w:divsChild>
                                                                    <w:div w:id="118652235">
                                                                      <w:marLeft w:val="0"/>
                                                                      <w:marRight w:val="0"/>
                                                                      <w:marTop w:val="0"/>
                                                                      <w:marBottom w:val="0"/>
                                                                      <w:divBdr>
                                                                        <w:top w:val="none" w:sz="0" w:space="0" w:color="auto"/>
                                                                        <w:left w:val="none" w:sz="0" w:space="0" w:color="auto"/>
                                                                        <w:bottom w:val="none" w:sz="0" w:space="0" w:color="auto"/>
                                                                        <w:right w:val="none" w:sz="0" w:space="0" w:color="auto"/>
                                                                      </w:divBdr>
                                                                      <w:divsChild>
                                                                        <w:div w:id="13213450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2366689">
      <w:bodyDiv w:val="1"/>
      <w:marLeft w:val="0"/>
      <w:marRight w:val="0"/>
      <w:marTop w:val="0"/>
      <w:marBottom w:val="0"/>
      <w:divBdr>
        <w:top w:val="none" w:sz="0" w:space="0" w:color="auto"/>
        <w:left w:val="none" w:sz="0" w:space="0" w:color="auto"/>
        <w:bottom w:val="none" w:sz="0" w:space="0" w:color="auto"/>
        <w:right w:val="none" w:sz="0" w:space="0" w:color="auto"/>
      </w:divBdr>
    </w:div>
    <w:div w:id="640424252">
      <w:bodyDiv w:val="1"/>
      <w:marLeft w:val="0"/>
      <w:marRight w:val="0"/>
      <w:marTop w:val="0"/>
      <w:marBottom w:val="0"/>
      <w:divBdr>
        <w:top w:val="none" w:sz="0" w:space="0" w:color="auto"/>
        <w:left w:val="none" w:sz="0" w:space="0" w:color="auto"/>
        <w:bottom w:val="none" w:sz="0" w:space="0" w:color="auto"/>
        <w:right w:val="none" w:sz="0" w:space="0" w:color="auto"/>
      </w:divBdr>
    </w:div>
    <w:div w:id="640965274">
      <w:bodyDiv w:val="1"/>
      <w:marLeft w:val="0"/>
      <w:marRight w:val="0"/>
      <w:marTop w:val="0"/>
      <w:marBottom w:val="0"/>
      <w:divBdr>
        <w:top w:val="none" w:sz="0" w:space="0" w:color="auto"/>
        <w:left w:val="none" w:sz="0" w:space="0" w:color="auto"/>
        <w:bottom w:val="none" w:sz="0" w:space="0" w:color="auto"/>
        <w:right w:val="none" w:sz="0" w:space="0" w:color="auto"/>
      </w:divBdr>
    </w:div>
    <w:div w:id="644505779">
      <w:bodyDiv w:val="1"/>
      <w:marLeft w:val="0"/>
      <w:marRight w:val="0"/>
      <w:marTop w:val="0"/>
      <w:marBottom w:val="0"/>
      <w:divBdr>
        <w:top w:val="none" w:sz="0" w:space="0" w:color="auto"/>
        <w:left w:val="none" w:sz="0" w:space="0" w:color="auto"/>
        <w:bottom w:val="none" w:sz="0" w:space="0" w:color="auto"/>
        <w:right w:val="none" w:sz="0" w:space="0" w:color="auto"/>
      </w:divBdr>
    </w:div>
    <w:div w:id="671564774">
      <w:bodyDiv w:val="1"/>
      <w:marLeft w:val="0"/>
      <w:marRight w:val="0"/>
      <w:marTop w:val="0"/>
      <w:marBottom w:val="0"/>
      <w:divBdr>
        <w:top w:val="none" w:sz="0" w:space="0" w:color="auto"/>
        <w:left w:val="none" w:sz="0" w:space="0" w:color="auto"/>
        <w:bottom w:val="none" w:sz="0" w:space="0" w:color="auto"/>
        <w:right w:val="none" w:sz="0" w:space="0" w:color="auto"/>
      </w:divBdr>
    </w:div>
    <w:div w:id="691614911">
      <w:bodyDiv w:val="1"/>
      <w:marLeft w:val="0"/>
      <w:marRight w:val="0"/>
      <w:marTop w:val="0"/>
      <w:marBottom w:val="0"/>
      <w:divBdr>
        <w:top w:val="none" w:sz="0" w:space="0" w:color="auto"/>
        <w:left w:val="none" w:sz="0" w:space="0" w:color="auto"/>
        <w:bottom w:val="none" w:sz="0" w:space="0" w:color="auto"/>
        <w:right w:val="none" w:sz="0" w:space="0" w:color="auto"/>
      </w:divBdr>
    </w:div>
    <w:div w:id="699432275">
      <w:bodyDiv w:val="1"/>
      <w:marLeft w:val="0"/>
      <w:marRight w:val="0"/>
      <w:marTop w:val="0"/>
      <w:marBottom w:val="0"/>
      <w:divBdr>
        <w:top w:val="none" w:sz="0" w:space="0" w:color="auto"/>
        <w:left w:val="none" w:sz="0" w:space="0" w:color="auto"/>
        <w:bottom w:val="none" w:sz="0" w:space="0" w:color="auto"/>
        <w:right w:val="none" w:sz="0" w:space="0" w:color="auto"/>
      </w:divBdr>
    </w:div>
    <w:div w:id="707801711">
      <w:bodyDiv w:val="1"/>
      <w:marLeft w:val="0"/>
      <w:marRight w:val="0"/>
      <w:marTop w:val="0"/>
      <w:marBottom w:val="0"/>
      <w:divBdr>
        <w:top w:val="none" w:sz="0" w:space="0" w:color="auto"/>
        <w:left w:val="none" w:sz="0" w:space="0" w:color="auto"/>
        <w:bottom w:val="none" w:sz="0" w:space="0" w:color="auto"/>
        <w:right w:val="none" w:sz="0" w:space="0" w:color="auto"/>
      </w:divBdr>
    </w:div>
    <w:div w:id="708919818">
      <w:bodyDiv w:val="1"/>
      <w:marLeft w:val="0"/>
      <w:marRight w:val="0"/>
      <w:marTop w:val="0"/>
      <w:marBottom w:val="0"/>
      <w:divBdr>
        <w:top w:val="none" w:sz="0" w:space="0" w:color="auto"/>
        <w:left w:val="none" w:sz="0" w:space="0" w:color="auto"/>
        <w:bottom w:val="none" w:sz="0" w:space="0" w:color="auto"/>
        <w:right w:val="none" w:sz="0" w:space="0" w:color="auto"/>
      </w:divBdr>
    </w:div>
    <w:div w:id="709109232">
      <w:bodyDiv w:val="1"/>
      <w:marLeft w:val="0"/>
      <w:marRight w:val="0"/>
      <w:marTop w:val="0"/>
      <w:marBottom w:val="0"/>
      <w:divBdr>
        <w:top w:val="none" w:sz="0" w:space="0" w:color="auto"/>
        <w:left w:val="none" w:sz="0" w:space="0" w:color="auto"/>
        <w:bottom w:val="none" w:sz="0" w:space="0" w:color="auto"/>
        <w:right w:val="none" w:sz="0" w:space="0" w:color="auto"/>
      </w:divBdr>
    </w:div>
    <w:div w:id="712267133">
      <w:bodyDiv w:val="1"/>
      <w:marLeft w:val="0"/>
      <w:marRight w:val="0"/>
      <w:marTop w:val="0"/>
      <w:marBottom w:val="0"/>
      <w:divBdr>
        <w:top w:val="none" w:sz="0" w:space="0" w:color="auto"/>
        <w:left w:val="none" w:sz="0" w:space="0" w:color="auto"/>
        <w:bottom w:val="none" w:sz="0" w:space="0" w:color="auto"/>
        <w:right w:val="none" w:sz="0" w:space="0" w:color="auto"/>
      </w:divBdr>
    </w:div>
    <w:div w:id="727145167">
      <w:bodyDiv w:val="1"/>
      <w:marLeft w:val="0"/>
      <w:marRight w:val="0"/>
      <w:marTop w:val="0"/>
      <w:marBottom w:val="0"/>
      <w:divBdr>
        <w:top w:val="none" w:sz="0" w:space="0" w:color="auto"/>
        <w:left w:val="none" w:sz="0" w:space="0" w:color="auto"/>
        <w:bottom w:val="none" w:sz="0" w:space="0" w:color="auto"/>
        <w:right w:val="none" w:sz="0" w:space="0" w:color="auto"/>
      </w:divBdr>
      <w:divsChild>
        <w:div w:id="1009597519">
          <w:marLeft w:val="0"/>
          <w:marRight w:val="0"/>
          <w:marTop w:val="0"/>
          <w:marBottom w:val="0"/>
          <w:divBdr>
            <w:top w:val="none" w:sz="0" w:space="0" w:color="auto"/>
            <w:left w:val="none" w:sz="0" w:space="0" w:color="auto"/>
            <w:bottom w:val="none" w:sz="0" w:space="0" w:color="auto"/>
            <w:right w:val="none" w:sz="0" w:space="0" w:color="auto"/>
          </w:divBdr>
        </w:div>
      </w:divsChild>
    </w:div>
    <w:div w:id="727606222">
      <w:bodyDiv w:val="1"/>
      <w:marLeft w:val="0"/>
      <w:marRight w:val="0"/>
      <w:marTop w:val="0"/>
      <w:marBottom w:val="0"/>
      <w:divBdr>
        <w:top w:val="none" w:sz="0" w:space="0" w:color="auto"/>
        <w:left w:val="none" w:sz="0" w:space="0" w:color="auto"/>
        <w:bottom w:val="none" w:sz="0" w:space="0" w:color="auto"/>
        <w:right w:val="none" w:sz="0" w:space="0" w:color="auto"/>
      </w:divBdr>
    </w:div>
    <w:div w:id="740638644">
      <w:bodyDiv w:val="1"/>
      <w:marLeft w:val="0"/>
      <w:marRight w:val="0"/>
      <w:marTop w:val="0"/>
      <w:marBottom w:val="0"/>
      <w:divBdr>
        <w:top w:val="none" w:sz="0" w:space="0" w:color="auto"/>
        <w:left w:val="none" w:sz="0" w:space="0" w:color="auto"/>
        <w:bottom w:val="none" w:sz="0" w:space="0" w:color="auto"/>
        <w:right w:val="none" w:sz="0" w:space="0" w:color="auto"/>
      </w:divBdr>
    </w:div>
    <w:div w:id="742340910">
      <w:bodyDiv w:val="1"/>
      <w:marLeft w:val="0"/>
      <w:marRight w:val="0"/>
      <w:marTop w:val="0"/>
      <w:marBottom w:val="0"/>
      <w:divBdr>
        <w:top w:val="none" w:sz="0" w:space="0" w:color="auto"/>
        <w:left w:val="none" w:sz="0" w:space="0" w:color="auto"/>
        <w:bottom w:val="none" w:sz="0" w:space="0" w:color="auto"/>
        <w:right w:val="none" w:sz="0" w:space="0" w:color="auto"/>
      </w:divBdr>
    </w:div>
    <w:div w:id="744380974">
      <w:bodyDiv w:val="1"/>
      <w:marLeft w:val="0"/>
      <w:marRight w:val="0"/>
      <w:marTop w:val="0"/>
      <w:marBottom w:val="0"/>
      <w:divBdr>
        <w:top w:val="none" w:sz="0" w:space="0" w:color="auto"/>
        <w:left w:val="none" w:sz="0" w:space="0" w:color="auto"/>
        <w:bottom w:val="none" w:sz="0" w:space="0" w:color="auto"/>
        <w:right w:val="none" w:sz="0" w:space="0" w:color="auto"/>
      </w:divBdr>
    </w:div>
    <w:div w:id="750934095">
      <w:bodyDiv w:val="1"/>
      <w:marLeft w:val="0"/>
      <w:marRight w:val="0"/>
      <w:marTop w:val="0"/>
      <w:marBottom w:val="0"/>
      <w:divBdr>
        <w:top w:val="none" w:sz="0" w:space="0" w:color="auto"/>
        <w:left w:val="none" w:sz="0" w:space="0" w:color="auto"/>
        <w:bottom w:val="none" w:sz="0" w:space="0" w:color="auto"/>
        <w:right w:val="none" w:sz="0" w:space="0" w:color="auto"/>
      </w:divBdr>
    </w:div>
    <w:div w:id="753627998">
      <w:bodyDiv w:val="1"/>
      <w:marLeft w:val="0"/>
      <w:marRight w:val="0"/>
      <w:marTop w:val="0"/>
      <w:marBottom w:val="0"/>
      <w:divBdr>
        <w:top w:val="none" w:sz="0" w:space="0" w:color="auto"/>
        <w:left w:val="none" w:sz="0" w:space="0" w:color="auto"/>
        <w:bottom w:val="none" w:sz="0" w:space="0" w:color="auto"/>
        <w:right w:val="none" w:sz="0" w:space="0" w:color="auto"/>
      </w:divBdr>
    </w:div>
    <w:div w:id="756632873">
      <w:bodyDiv w:val="1"/>
      <w:marLeft w:val="0"/>
      <w:marRight w:val="0"/>
      <w:marTop w:val="0"/>
      <w:marBottom w:val="0"/>
      <w:divBdr>
        <w:top w:val="none" w:sz="0" w:space="0" w:color="auto"/>
        <w:left w:val="none" w:sz="0" w:space="0" w:color="auto"/>
        <w:bottom w:val="none" w:sz="0" w:space="0" w:color="auto"/>
        <w:right w:val="none" w:sz="0" w:space="0" w:color="auto"/>
      </w:divBdr>
    </w:div>
    <w:div w:id="758991367">
      <w:bodyDiv w:val="1"/>
      <w:marLeft w:val="0"/>
      <w:marRight w:val="0"/>
      <w:marTop w:val="0"/>
      <w:marBottom w:val="0"/>
      <w:divBdr>
        <w:top w:val="none" w:sz="0" w:space="0" w:color="auto"/>
        <w:left w:val="none" w:sz="0" w:space="0" w:color="auto"/>
        <w:bottom w:val="none" w:sz="0" w:space="0" w:color="auto"/>
        <w:right w:val="none" w:sz="0" w:space="0" w:color="auto"/>
      </w:divBdr>
    </w:div>
    <w:div w:id="761486860">
      <w:bodyDiv w:val="1"/>
      <w:marLeft w:val="0"/>
      <w:marRight w:val="0"/>
      <w:marTop w:val="0"/>
      <w:marBottom w:val="0"/>
      <w:divBdr>
        <w:top w:val="none" w:sz="0" w:space="0" w:color="auto"/>
        <w:left w:val="none" w:sz="0" w:space="0" w:color="auto"/>
        <w:bottom w:val="none" w:sz="0" w:space="0" w:color="auto"/>
        <w:right w:val="none" w:sz="0" w:space="0" w:color="auto"/>
      </w:divBdr>
    </w:div>
    <w:div w:id="762914473">
      <w:bodyDiv w:val="1"/>
      <w:marLeft w:val="0"/>
      <w:marRight w:val="0"/>
      <w:marTop w:val="0"/>
      <w:marBottom w:val="0"/>
      <w:divBdr>
        <w:top w:val="none" w:sz="0" w:space="0" w:color="auto"/>
        <w:left w:val="none" w:sz="0" w:space="0" w:color="auto"/>
        <w:bottom w:val="none" w:sz="0" w:space="0" w:color="auto"/>
        <w:right w:val="none" w:sz="0" w:space="0" w:color="auto"/>
      </w:divBdr>
    </w:div>
    <w:div w:id="769812764">
      <w:bodyDiv w:val="1"/>
      <w:marLeft w:val="0"/>
      <w:marRight w:val="0"/>
      <w:marTop w:val="0"/>
      <w:marBottom w:val="0"/>
      <w:divBdr>
        <w:top w:val="none" w:sz="0" w:space="0" w:color="auto"/>
        <w:left w:val="none" w:sz="0" w:space="0" w:color="auto"/>
        <w:bottom w:val="none" w:sz="0" w:space="0" w:color="auto"/>
        <w:right w:val="none" w:sz="0" w:space="0" w:color="auto"/>
      </w:divBdr>
      <w:divsChild>
        <w:div w:id="640697146">
          <w:marLeft w:val="0"/>
          <w:marRight w:val="0"/>
          <w:marTop w:val="0"/>
          <w:marBottom w:val="0"/>
          <w:divBdr>
            <w:top w:val="none" w:sz="0" w:space="0" w:color="auto"/>
            <w:left w:val="none" w:sz="0" w:space="0" w:color="auto"/>
            <w:bottom w:val="none" w:sz="0" w:space="0" w:color="auto"/>
            <w:right w:val="none" w:sz="0" w:space="0" w:color="auto"/>
          </w:divBdr>
        </w:div>
      </w:divsChild>
    </w:div>
    <w:div w:id="780296559">
      <w:bodyDiv w:val="1"/>
      <w:marLeft w:val="0"/>
      <w:marRight w:val="0"/>
      <w:marTop w:val="0"/>
      <w:marBottom w:val="0"/>
      <w:divBdr>
        <w:top w:val="none" w:sz="0" w:space="0" w:color="auto"/>
        <w:left w:val="none" w:sz="0" w:space="0" w:color="auto"/>
        <w:bottom w:val="none" w:sz="0" w:space="0" w:color="auto"/>
        <w:right w:val="none" w:sz="0" w:space="0" w:color="auto"/>
      </w:divBdr>
    </w:div>
    <w:div w:id="813987978">
      <w:bodyDiv w:val="1"/>
      <w:marLeft w:val="0"/>
      <w:marRight w:val="0"/>
      <w:marTop w:val="0"/>
      <w:marBottom w:val="0"/>
      <w:divBdr>
        <w:top w:val="none" w:sz="0" w:space="0" w:color="auto"/>
        <w:left w:val="none" w:sz="0" w:space="0" w:color="auto"/>
        <w:bottom w:val="none" w:sz="0" w:space="0" w:color="auto"/>
        <w:right w:val="none" w:sz="0" w:space="0" w:color="auto"/>
      </w:divBdr>
    </w:div>
    <w:div w:id="817646815">
      <w:bodyDiv w:val="1"/>
      <w:marLeft w:val="0"/>
      <w:marRight w:val="0"/>
      <w:marTop w:val="0"/>
      <w:marBottom w:val="0"/>
      <w:divBdr>
        <w:top w:val="none" w:sz="0" w:space="0" w:color="auto"/>
        <w:left w:val="none" w:sz="0" w:space="0" w:color="auto"/>
        <w:bottom w:val="none" w:sz="0" w:space="0" w:color="auto"/>
        <w:right w:val="none" w:sz="0" w:space="0" w:color="auto"/>
      </w:divBdr>
    </w:div>
    <w:div w:id="819345318">
      <w:bodyDiv w:val="1"/>
      <w:marLeft w:val="0"/>
      <w:marRight w:val="0"/>
      <w:marTop w:val="0"/>
      <w:marBottom w:val="0"/>
      <w:divBdr>
        <w:top w:val="none" w:sz="0" w:space="0" w:color="auto"/>
        <w:left w:val="none" w:sz="0" w:space="0" w:color="auto"/>
        <w:bottom w:val="none" w:sz="0" w:space="0" w:color="auto"/>
        <w:right w:val="none" w:sz="0" w:space="0" w:color="auto"/>
      </w:divBdr>
    </w:div>
    <w:div w:id="821240203">
      <w:bodyDiv w:val="1"/>
      <w:marLeft w:val="0"/>
      <w:marRight w:val="0"/>
      <w:marTop w:val="0"/>
      <w:marBottom w:val="0"/>
      <w:divBdr>
        <w:top w:val="none" w:sz="0" w:space="0" w:color="auto"/>
        <w:left w:val="none" w:sz="0" w:space="0" w:color="auto"/>
        <w:bottom w:val="none" w:sz="0" w:space="0" w:color="auto"/>
        <w:right w:val="none" w:sz="0" w:space="0" w:color="auto"/>
      </w:divBdr>
      <w:divsChild>
        <w:div w:id="1157039361">
          <w:marLeft w:val="0"/>
          <w:marRight w:val="360"/>
          <w:marTop w:val="0"/>
          <w:marBottom w:val="0"/>
          <w:divBdr>
            <w:top w:val="none" w:sz="0" w:space="0" w:color="auto"/>
            <w:left w:val="none" w:sz="0" w:space="0" w:color="auto"/>
            <w:bottom w:val="none" w:sz="0" w:space="0" w:color="auto"/>
            <w:right w:val="none" w:sz="0" w:space="0" w:color="auto"/>
          </w:divBdr>
          <w:divsChild>
            <w:div w:id="865214518">
              <w:marLeft w:val="0"/>
              <w:marRight w:val="0"/>
              <w:marTop w:val="0"/>
              <w:marBottom w:val="0"/>
              <w:divBdr>
                <w:top w:val="none" w:sz="0" w:space="0" w:color="auto"/>
                <w:left w:val="none" w:sz="0" w:space="0" w:color="auto"/>
                <w:bottom w:val="none" w:sz="0" w:space="0" w:color="auto"/>
                <w:right w:val="none" w:sz="0" w:space="0" w:color="auto"/>
              </w:divBdr>
              <w:divsChild>
                <w:div w:id="14124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606429">
          <w:marLeft w:val="0"/>
          <w:marRight w:val="0"/>
          <w:marTop w:val="0"/>
          <w:marBottom w:val="0"/>
          <w:divBdr>
            <w:top w:val="none" w:sz="0" w:space="0" w:color="auto"/>
            <w:left w:val="none" w:sz="0" w:space="0" w:color="auto"/>
            <w:bottom w:val="none" w:sz="0" w:space="0" w:color="auto"/>
            <w:right w:val="none" w:sz="0" w:space="0" w:color="auto"/>
          </w:divBdr>
          <w:divsChild>
            <w:div w:id="1385180982">
              <w:marLeft w:val="0"/>
              <w:marRight w:val="0"/>
              <w:marTop w:val="0"/>
              <w:marBottom w:val="0"/>
              <w:divBdr>
                <w:top w:val="none" w:sz="0" w:space="0" w:color="auto"/>
                <w:left w:val="none" w:sz="0" w:space="0" w:color="auto"/>
                <w:bottom w:val="none" w:sz="0" w:space="0" w:color="auto"/>
                <w:right w:val="none" w:sz="0" w:space="0" w:color="auto"/>
              </w:divBdr>
              <w:divsChild>
                <w:div w:id="1375274200">
                  <w:marLeft w:val="0"/>
                  <w:marRight w:val="0"/>
                  <w:marTop w:val="0"/>
                  <w:marBottom w:val="0"/>
                  <w:divBdr>
                    <w:top w:val="none" w:sz="0" w:space="0" w:color="auto"/>
                    <w:left w:val="none" w:sz="0" w:space="0" w:color="auto"/>
                    <w:bottom w:val="none" w:sz="0" w:space="0" w:color="auto"/>
                    <w:right w:val="none" w:sz="0" w:space="0" w:color="auto"/>
                  </w:divBdr>
                  <w:divsChild>
                    <w:div w:id="1805342351">
                      <w:marLeft w:val="0"/>
                      <w:marRight w:val="0"/>
                      <w:marTop w:val="0"/>
                      <w:marBottom w:val="0"/>
                      <w:divBdr>
                        <w:top w:val="none" w:sz="0" w:space="0" w:color="auto"/>
                        <w:left w:val="none" w:sz="0" w:space="0" w:color="auto"/>
                        <w:bottom w:val="none" w:sz="0" w:space="0" w:color="auto"/>
                        <w:right w:val="none" w:sz="0" w:space="0" w:color="auto"/>
                      </w:divBdr>
                      <w:divsChild>
                        <w:div w:id="907109692">
                          <w:marLeft w:val="0"/>
                          <w:marRight w:val="0"/>
                          <w:marTop w:val="0"/>
                          <w:marBottom w:val="0"/>
                          <w:divBdr>
                            <w:top w:val="none" w:sz="0" w:space="0" w:color="auto"/>
                            <w:left w:val="none" w:sz="0" w:space="0" w:color="auto"/>
                            <w:bottom w:val="none" w:sz="0" w:space="0" w:color="auto"/>
                            <w:right w:val="none" w:sz="0" w:space="0" w:color="auto"/>
                          </w:divBdr>
                          <w:divsChild>
                            <w:div w:id="2035687561">
                              <w:marLeft w:val="0"/>
                              <w:marRight w:val="0"/>
                              <w:marTop w:val="0"/>
                              <w:marBottom w:val="0"/>
                              <w:divBdr>
                                <w:top w:val="none" w:sz="0" w:space="0" w:color="auto"/>
                                <w:left w:val="none" w:sz="0" w:space="0" w:color="auto"/>
                                <w:bottom w:val="none" w:sz="0" w:space="0" w:color="auto"/>
                                <w:right w:val="none" w:sz="0" w:space="0" w:color="auto"/>
                              </w:divBdr>
                              <w:divsChild>
                                <w:div w:id="684332260">
                                  <w:marLeft w:val="0"/>
                                  <w:marRight w:val="0"/>
                                  <w:marTop w:val="150"/>
                                  <w:marBottom w:val="75"/>
                                  <w:divBdr>
                                    <w:top w:val="none" w:sz="0" w:space="0" w:color="auto"/>
                                    <w:left w:val="none" w:sz="0" w:space="0" w:color="auto"/>
                                    <w:bottom w:val="none" w:sz="0" w:space="0" w:color="auto"/>
                                    <w:right w:val="none" w:sz="0" w:space="0" w:color="auto"/>
                                  </w:divBdr>
                                  <w:divsChild>
                                    <w:div w:id="2147157961">
                                      <w:marLeft w:val="0"/>
                                      <w:marRight w:val="0"/>
                                      <w:marTop w:val="0"/>
                                      <w:marBottom w:val="0"/>
                                      <w:divBdr>
                                        <w:top w:val="none" w:sz="0" w:space="0" w:color="auto"/>
                                        <w:left w:val="none" w:sz="0" w:space="0" w:color="auto"/>
                                        <w:bottom w:val="none" w:sz="0" w:space="0" w:color="auto"/>
                                        <w:right w:val="none" w:sz="0" w:space="0" w:color="auto"/>
                                      </w:divBdr>
                                      <w:divsChild>
                                        <w:div w:id="1747653244">
                                          <w:marLeft w:val="0"/>
                                          <w:marRight w:val="0"/>
                                          <w:marTop w:val="0"/>
                                          <w:marBottom w:val="0"/>
                                          <w:divBdr>
                                            <w:top w:val="none" w:sz="0" w:space="0" w:color="auto"/>
                                            <w:left w:val="none" w:sz="0" w:space="0" w:color="auto"/>
                                            <w:bottom w:val="none" w:sz="0" w:space="0" w:color="auto"/>
                                            <w:right w:val="none" w:sz="0" w:space="0" w:color="auto"/>
                                          </w:divBdr>
                                          <w:divsChild>
                                            <w:div w:id="1616136273">
                                              <w:marLeft w:val="0"/>
                                              <w:marRight w:val="0"/>
                                              <w:marTop w:val="0"/>
                                              <w:marBottom w:val="0"/>
                                              <w:divBdr>
                                                <w:top w:val="none" w:sz="0" w:space="0" w:color="auto"/>
                                                <w:left w:val="none" w:sz="0" w:space="0" w:color="auto"/>
                                                <w:bottom w:val="none" w:sz="0" w:space="0" w:color="auto"/>
                                                <w:right w:val="none" w:sz="0" w:space="0" w:color="auto"/>
                                              </w:divBdr>
                                              <w:divsChild>
                                                <w:div w:id="8041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307051">
                                          <w:marLeft w:val="120"/>
                                          <w:marRight w:val="0"/>
                                          <w:marTop w:val="0"/>
                                          <w:marBottom w:val="0"/>
                                          <w:divBdr>
                                            <w:top w:val="none" w:sz="0" w:space="0" w:color="auto"/>
                                            <w:left w:val="none" w:sz="0" w:space="0" w:color="auto"/>
                                            <w:bottom w:val="none" w:sz="0" w:space="0" w:color="auto"/>
                                            <w:right w:val="none" w:sz="0" w:space="0" w:color="auto"/>
                                          </w:divBdr>
                                          <w:divsChild>
                                            <w:div w:id="1309624744">
                                              <w:marLeft w:val="0"/>
                                              <w:marRight w:val="0"/>
                                              <w:marTop w:val="0"/>
                                              <w:marBottom w:val="0"/>
                                              <w:divBdr>
                                                <w:top w:val="none" w:sz="0" w:space="0" w:color="auto"/>
                                                <w:left w:val="none" w:sz="0" w:space="0" w:color="auto"/>
                                                <w:bottom w:val="none" w:sz="0" w:space="0" w:color="auto"/>
                                                <w:right w:val="none" w:sz="0" w:space="0" w:color="auto"/>
                                              </w:divBdr>
                                              <w:divsChild>
                                                <w:div w:id="1980383037">
                                                  <w:marLeft w:val="0"/>
                                                  <w:marRight w:val="0"/>
                                                  <w:marTop w:val="0"/>
                                                  <w:marBottom w:val="0"/>
                                                  <w:divBdr>
                                                    <w:top w:val="none" w:sz="0" w:space="0" w:color="auto"/>
                                                    <w:left w:val="none" w:sz="0" w:space="0" w:color="auto"/>
                                                    <w:bottom w:val="none" w:sz="0" w:space="0" w:color="auto"/>
                                                    <w:right w:val="none" w:sz="0" w:space="0" w:color="auto"/>
                                                  </w:divBdr>
                                                  <w:divsChild>
                                                    <w:div w:id="476537728">
                                                      <w:marLeft w:val="0"/>
                                                      <w:marRight w:val="0"/>
                                                      <w:marTop w:val="0"/>
                                                      <w:marBottom w:val="30"/>
                                                      <w:divBdr>
                                                        <w:top w:val="none" w:sz="0" w:space="0" w:color="auto"/>
                                                        <w:left w:val="none" w:sz="0" w:space="0" w:color="auto"/>
                                                        <w:bottom w:val="none" w:sz="0" w:space="0" w:color="auto"/>
                                                        <w:right w:val="none" w:sz="0" w:space="0" w:color="auto"/>
                                                      </w:divBdr>
                                                    </w:div>
                                                    <w:div w:id="1068916559">
                                                      <w:marLeft w:val="0"/>
                                                      <w:marRight w:val="0"/>
                                                      <w:marTop w:val="0"/>
                                                      <w:marBottom w:val="0"/>
                                                      <w:divBdr>
                                                        <w:top w:val="none" w:sz="0" w:space="0" w:color="auto"/>
                                                        <w:left w:val="none" w:sz="0" w:space="0" w:color="auto"/>
                                                        <w:bottom w:val="none" w:sz="0" w:space="0" w:color="auto"/>
                                                        <w:right w:val="none" w:sz="0" w:space="0" w:color="auto"/>
                                                      </w:divBdr>
                                                      <w:divsChild>
                                                        <w:div w:id="114940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9432">
                                                  <w:marLeft w:val="0"/>
                                                  <w:marRight w:val="0"/>
                                                  <w:marTop w:val="0"/>
                                                  <w:marBottom w:val="0"/>
                                                  <w:divBdr>
                                                    <w:top w:val="none" w:sz="0" w:space="0" w:color="auto"/>
                                                    <w:left w:val="none" w:sz="0" w:space="0" w:color="auto"/>
                                                    <w:bottom w:val="none" w:sz="0" w:space="0" w:color="auto"/>
                                                    <w:right w:val="none" w:sz="0" w:space="0" w:color="auto"/>
                                                  </w:divBdr>
                                                  <w:divsChild>
                                                    <w:div w:id="527983753">
                                                      <w:marLeft w:val="0"/>
                                                      <w:marRight w:val="0"/>
                                                      <w:marTop w:val="0"/>
                                                      <w:marBottom w:val="0"/>
                                                      <w:divBdr>
                                                        <w:top w:val="none" w:sz="0" w:space="0" w:color="auto"/>
                                                        <w:left w:val="none" w:sz="0" w:space="0" w:color="auto"/>
                                                        <w:bottom w:val="none" w:sz="0" w:space="0" w:color="auto"/>
                                                        <w:right w:val="none" w:sz="0" w:space="0" w:color="auto"/>
                                                      </w:divBdr>
                                                      <w:divsChild>
                                                        <w:div w:id="70714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9852514">
                          <w:marLeft w:val="0"/>
                          <w:marRight w:val="0"/>
                          <w:marTop w:val="0"/>
                          <w:marBottom w:val="0"/>
                          <w:divBdr>
                            <w:top w:val="none" w:sz="0" w:space="0" w:color="auto"/>
                            <w:left w:val="none" w:sz="0" w:space="0" w:color="auto"/>
                            <w:bottom w:val="none" w:sz="0" w:space="0" w:color="auto"/>
                            <w:right w:val="none" w:sz="0" w:space="0" w:color="auto"/>
                          </w:divBdr>
                          <w:divsChild>
                            <w:div w:id="50354456">
                              <w:marLeft w:val="0"/>
                              <w:marRight w:val="0"/>
                              <w:marTop w:val="0"/>
                              <w:marBottom w:val="0"/>
                              <w:divBdr>
                                <w:top w:val="none" w:sz="0" w:space="0" w:color="auto"/>
                                <w:left w:val="none" w:sz="0" w:space="0" w:color="auto"/>
                                <w:bottom w:val="none" w:sz="0" w:space="0" w:color="auto"/>
                                <w:right w:val="none" w:sz="0" w:space="0" w:color="auto"/>
                              </w:divBdr>
                              <w:divsChild>
                                <w:div w:id="1045063127">
                                  <w:marLeft w:val="0"/>
                                  <w:marRight w:val="0"/>
                                  <w:marTop w:val="0"/>
                                  <w:marBottom w:val="0"/>
                                  <w:divBdr>
                                    <w:top w:val="none" w:sz="0" w:space="0" w:color="auto"/>
                                    <w:left w:val="none" w:sz="0" w:space="0" w:color="auto"/>
                                    <w:bottom w:val="none" w:sz="0" w:space="0" w:color="auto"/>
                                    <w:right w:val="none" w:sz="0" w:space="0" w:color="auto"/>
                                  </w:divBdr>
                                  <w:divsChild>
                                    <w:div w:id="1575776015">
                                      <w:marLeft w:val="0"/>
                                      <w:marRight w:val="0"/>
                                      <w:marTop w:val="0"/>
                                      <w:marBottom w:val="0"/>
                                      <w:divBdr>
                                        <w:top w:val="none" w:sz="0" w:space="0" w:color="auto"/>
                                        <w:left w:val="none" w:sz="0" w:space="0" w:color="auto"/>
                                        <w:bottom w:val="none" w:sz="0" w:space="0" w:color="auto"/>
                                        <w:right w:val="none" w:sz="0" w:space="0" w:color="auto"/>
                                      </w:divBdr>
                                      <w:divsChild>
                                        <w:div w:id="1454789748">
                                          <w:marLeft w:val="0"/>
                                          <w:marRight w:val="0"/>
                                          <w:marTop w:val="0"/>
                                          <w:marBottom w:val="0"/>
                                          <w:divBdr>
                                            <w:top w:val="none" w:sz="0" w:space="0" w:color="auto"/>
                                            <w:left w:val="none" w:sz="0" w:space="0" w:color="auto"/>
                                            <w:bottom w:val="none" w:sz="0" w:space="0" w:color="auto"/>
                                            <w:right w:val="none" w:sz="0" w:space="0" w:color="auto"/>
                                          </w:divBdr>
                                          <w:divsChild>
                                            <w:div w:id="1591236756">
                                              <w:marLeft w:val="0"/>
                                              <w:marRight w:val="0"/>
                                              <w:marTop w:val="0"/>
                                              <w:marBottom w:val="240"/>
                                              <w:divBdr>
                                                <w:top w:val="none" w:sz="0" w:space="0" w:color="auto"/>
                                                <w:left w:val="none" w:sz="0" w:space="0" w:color="auto"/>
                                                <w:bottom w:val="none" w:sz="0" w:space="0" w:color="auto"/>
                                                <w:right w:val="none" w:sz="0" w:space="0" w:color="auto"/>
                                              </w:divBdr>
                                            </w:div>
                                          </w:divsChild>
                                        </w:div>
                                        <w:div w:id="2094475142">
                                          <w:marLeft w:val="0"/>
                                          <w:marRight w:val="0"/>
                                          <w:marTop w:val="0"/>
                                          <w:marBottom w:val="0"/>
                                          <w:divBdr>
                                            <w:top w:val="none" w:sz="0" w:space="0" w:color="auto"/>
                                            <w:left w:val="none" w:sz="0" w:space="0" w:color="auto"/>
                                            <w:bottom w:val="none" w:sz="0" w:space="0" w:color="auto"/>
                                            <w:right w:val="none" w:sz="0" w:space="0" w:color="auto"/>
                                          </w:divBdr>
                                          <w:divsChild>
                                            <w:div w:id="3493346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3473213">
      <w:bodyDiv w:val="1"/>
      <w:marLeft w:val="0"/>
      <w:marRight w:val="0"/>
      <w:marTop w:val="0"/>
      <w:marBottom w:val="0"/>
      <w:divBdr>
        <w:top w:val="none" w:sz="0" w:space="0" w:color="auto"/>
        <w:left w:val="none" w:sz="0" w:space="0" w:color="auto"/>
        <w:bottom w:val="none" w:sz="0" w:space="0" w:color="auto"/>
        <w:right w:val="none" w:sz="0" w:space="0" w:color="auto"/>
      </w:divBdr>
    </w:div>
    <w:div w:id="829566879">
      <w:bodyDiv w:val="1"/>
      <w:marLeft w:val="0"/>
      <w:marRight w:val="0"/>
      <w:marTop w:val="0"/>
      <w:marBottom w:val="0"/>
      <w:divBdr>
        <w:top w:val="none" w:sz="0" w:space="0" w:color="auto"/>
        <w:left w:val="none" w:sz="0" w:space="0" w:color="auto"/>
        <w:bottom w:val="none" w:sz="0" w:space="0" w:color="auto"/>
        <w:right w:val="none" w:sz="0" w:space="0" w:color="auto"/>
      </w:divBdr>
    </w:div>
    <w:div w:id="830678049">
      <w:bodyDiv w:val="1"/>
      <w:marLeft w:val="0"/>
      <w:marRight w:val="0"/>
      <w:marTop w:val="0"/>
      <w:marBottom w:val="0"/>
      <w:divBdr>
        <w:top w:val="none" w:sz="0" w:space="0" w:color="auto"/>
        <w:left w:val="none" w:sz="0" w:space="0" w:color="auto"/>
        <w:bottom w:val="none" w:sz="0" w:space="0" w:color="auto"/>
        <w:right w:val="none" w:sz="0" w:space="0" w:color="auto"/>
      </w:divBdr>
    </w:div>
    <w:div w:id="845442122">
      <w:bodyDiv w:val="1"/>
      <w:marLeft w:val="0"/>
      <w:marRight w:val="0"/>
      <w:marTop w:val="0"/>
      <w:marBottom w:val="0"/>
      <w:divBdr>
        <w:top w:val="none" w:sz="0" w:space="0" w:color="auto"/>
        <w:left w:val="none" w:sz="0" w:space="0" w:color="auto"/>
        <w:bottom w:val="none" w:sz="0" w:space="0" w:color="auto"/>
        <w:right w:val="none" w:sz="0" w:space="0" w:color="auto"/>
      </w:divBdr>
    </w:div>
    <w:div w:id="847476504">
      <w:bodyDiv w:val="1"/>
      <w:marLeft w:val="0"/>
      <w:marRight w:val="0"/>
      <w:marTop w:val="0"/>
      <w:marBottom w:val="0"/>
      <w:divBdr>
        <w:top w:val="none" w:sz="0" w:space="0" w:color="auto"/>
        <w:left w:val="none" w:sz="0" w:space="0" w:color="auto"/>
        <w:bottom w:val="none" w:sz="0" w:space="0" w:color="auto"/>
        <w:right w:val="none" w:sz="0" w:space="0" w:color="auto"/>
      </w:divBdr>
    </w:div>
    <w:div w:id="847527901">
      <w:bodyDiv w:val="1"/>
      <w:marLeft w:val="0"/>
      <w:marRight w:val="0"/>
      <w:marTop w:val="0"/>
      <w:marBottom w:val="0"/>
      <w:divBdr>
        <w:top w:val="none" w:sz="0" w:space="0" w:color="auto"/>
        <w:left w:val="none" w:sz="0" w:space="0" w:color="auto"/>
        <w:bottom w:val="none" w:sz="0" w:space="0" w:color="auto"/>
        <w:right w:val="none" w:sz="0" w:space="0" w:color="auto"/>
      </w:divBdr>
    </w:div>
    <w:div w:id="868376937">
      <w:bodyDiv w:val="1"/>
      <w:marLeft w:val="0"/>
      <w:marRight w:val="0"/>
      <w:marTop w:val="0"/>
      <w:marBottom w:val="0"/>
      <w:divBdr>
        <w:top w:val="none" w:sz="0" w:space="0" w:color="auto"/>
        <w:left w:val="none" w:sz="0" w:space="0" w:color="auto"/>
        <w:bottom w:val="none" w:sz="0" w:space="0" w:color="auto"/>
        <w:right w:val="none" w:sz="0" w:space="0" w:color="auto"/>
      </w:divBdr>
    </w:div>
    <w:div w:id="883755902">
      <w:bodyDiv w:val="1"/>
      <w:marLeft w:val="0"/>
      <w:marRight w:val="0"/>
      <w:marTop w:val="0"/>
      <w:marBottom w:val="0"/>
      <w:divBdr>
        <w:top w:val="none" w:sz="0" w:space="0" w:color="auto"/>
        <w:left w:val="none" w:sz="0" w:space="0" w:color="auto"/>
        <w:bottom w:val="none" w:sz="0" w:space="0" w:color="auto"/>
        <w:right w:val="none" w:sz="0" w:space="0" w:color="auto"/>
      </w:divBdr>
    </w:div>
    <w:div w:id="912424656">
      <w:bodyDiv w:val="1"/>
      <w:marLeft w:val="0"/>
      <w:marRight w:val="0"/>
      <w:marTop w:val="0"/>
      <w:marBottom w:val="0"/>
      <w:divBdr>
        <w:top w:val="none" w:sz="0" w:space="0" w:color="auto"/>
        <w:left w:val="none" w:sz="0" w:space="0" w:color="auto"/>
        <w:bottom w:val="none" w:sz="0" w:space="0" w:color="auto"/>
        <w:right w:val="none" w:sz="0" w:space="0" w:color="auto"/>
      </w:divBdr>
    </w:div>
    <w:div w:id="933126705">
      <w:bodyDiv w:val="1"/>
      <w:marLeft w:val="0"/>
      <w:marRight w:val="0"/>
      <w:marTop w:val="0"/>
      <w:marBottom w:val="0"/>
      <w:divBdr>
        <w:top w:val="none" w:sz="0" w:space="0" w:color="auto"/>
        <w:left w:val="none" w:sz="0" w:space="0" w:color="auto"/>
        <w:bottom w:val="none" w:sz="0" w:space="0" w:color="auto"/>
        <w:right w:val="none" w:sz="0" w:space="0" w:color="auto"/>
      </w:divBdr>
    </w:div>
    <w:div w:id="944967001">
      <w:bodyDiv w:val="1"/>
      <w:marLeft w:val="0"/>
      <w:marRight w:val="0"/>
      <w:marTop w:val="0"/>
      <w:marBottom w:val="0"/>
      <w:divBdr>
        <w:top w:val="none" w:sz="0" w:space="0" w:color="auto"/>
        <w:left w:val="none" w:sz="0" w:space="0" w:color="auto"/>
        <w:bottom w:val="none" w:sz="0" w:space="0" w:color="auto"/>
        <w:right w:val="none" w:sz="0" w:space="0" w:color="auto"/>
      </w:divBdr>
    </w:div>
    <w:div w:id="967008707">
      <w:bodyDiv w:val="1"/>
      <w:marLeft w:val="0"/>
      <w:marRight w:val="0"/>
      <w:marTop w:val="0"/>
      <w:marBottom w:val="0"/>
      <w:divBdr>
        <w:top w:val="none" w:sz="0" w:space="0" w:color="auto"/>
        <w:left w:val="none" w:sz="0" w:space="0" w:color="auto"/>
        <w:bottom w:val="none" w:sz="0" w:space="0" w:color="auto"/>
        <w:right w:val="none" w:sz="0" w:space="0" w:color="auto"/>
      </w:divBdr>
    </w:div>
    <w:div w:id="982350328">
      <w:bodyDiv w:val="1"/>
      <w:marLeft w:val="0"/>
      <w:marRight w:val="0"/>
      <w:marTop w:val="0"/>
      <w:marBottom w:val="0"/>
      <w:divBdr>
        <w:top w:val="none" w:sz="0" w:space="0" w:color="auto"/>
        <w:left w:val="none" w:sz="0" w:space="0" w:color="auto"/>
        <w:bottom w:val="none" w:sz="0" w:space="0" w:color="auto"/>
        <w:right w:val="none" w:sz="0" w:space="0" w:color="auto"/>
      </w:divBdr>
    </w:div>
    <w:div w:id="987174548">
      <w:bodyDiv w:val="1"/>
      <w:marLeft w:val="0"/>
      <w:marRight w:val="0"/>
      <w:marTop w:val="0"/>
      <w:marBottom w:val="0"/>
      <w:divBdr>
        <w:top w:val="none" w:sz="0" w:space="0" w:color="auto"/>
        <w:left w:val="none" w:sz="0" w:space="0" w:color="auto"/>
        <w:bottom w:val="none" w:sz="0" w:space="0" w:color="auto"/>
        <w:right w:val="none" w:sz="0" w:space="0" w:color="auto"/>
      </w:divBdr>
      <w:divsChild>
        <w:div w:id="1461000038">
          <w:marLeft w:val="0"/>
          <w:marRight w:val="0"/>
          <w:marTop w:val="0"/>
          <w:marBottom w:val="0"/>
          <w:divBdr>
            <w:top w:val="none" w:sz="0" w:space="0" w:color="auto"/>
            <w:left w:val="none" w:sz="0" w:space="0" w:color="auto"/>
            <w:bottom w:val="none" w:sz="0" w:space="0" w:color="auto"/>
            <w:right w:val="none" w:sz="0" w:space="0" w:color="auto"/>
          </w:divBdr>
        </w:div>
      </w:divsChild>
    </w:div>
    <w:div w:id="990597734">
      <w:bodyDiv w:val="1"/>
      <w:marLeft w:val="0"/>
      <w:marRight w:val="0"/>
      <w:marTop w:val="0"/>
      <w:marBottom w:val="0"/>
      <w:divBdr>
        <w:top w:val="none" w:sz="0" w:space="0" w:color="auto"/>
        <w:left w:val="none" w:sz="0" w:space="0" w:color="auto"/>
        <w:bottom w:val="none" w:sz="0" w:space="0" w:color="auto"/>
        <w:right w:val="none" w:sz="0" w:space="0" w:color="auto"/>
      </w:divBdr>
    </w:div>
    <w:div w:id="1005326398">
      <w:bodyDiv w:val="1"/>
      <w:marLeft w:val="0"/>
      <w:marRight w:val="0"/>
      <w:marTop w:val="0"/>
      <w:marBottom w:val="0"/>
      <w:divBdr>
        <w:top w:val="none" w:sz="0" w:space="0" w:color="auto"/>
        <w:left w:val="none" w:sz="0" w:space="0" w:color="auto"/>
        <w:bottom w:val="none" w:sz="0" w:space="0" w:color="auto"/>
        <w:right w:val="none" w:sz="0" w:space="0" w:color="auto"/>
      </w:divBdr>
      <w:divsChild>
        <w:div w:id="1070739294">
          <w:marLeft w:val="0"/>
          <w:marRight w:val="0"/>
          <w:marTop w:val="0"/>
          <w:marBottom w:val="0"/>
          <w:divBdr>
            <w:top w:val="none" w:sz="0" w:space="0" w:color="auto"/>
            <w:left w:val="none" w:sz="0" w:space="0" w:color="auto"/>
            <w:bottom w:val="none" w:sz="0" w:space="0" w:color="auto"/>
            <w:right w:val="none" w:sz="0" w:space="0" w:color="auto"/>
          </w:divBdr>
        </w:div>
      </w:divsChild>
    </w:div>
    <w:div w:id="1022627515">
      <w:bodyDiv w:val="1"/>
      <w:marLeft w:val="0"/>
      <w:marRight w:val="0"/>
      <w:marTop w:val="0"/>
      <w:marBottom w:val="0"/>
      <w:divBdr>
        <w:top w:val="none" w:sz="0" w:space="0" w:color="auto"/>
        <w:left w:val="none" w:sz="0" w:space="0" w:color="auto"/>
        <w:bottom w:val="none" w:sz="0" w:space="0" w:color="auto"/>
        <w:right w:val="none" w:sz="0" w:space="0" w:color="auto"/>
      </w:divBdr>
      <w:divsChild>
        <w:div w:id="1159230935">
          <w:marLeft w:val="0"/>
          <w:marRight w:val="360"/>
          <w:marTop w:val="0"/>
          <w:marBottom w:val="0"/>
          <w:divBdr>
            <w:top w:val="none" w:sz="0" w:space="0" w:color="auto"/>
            <w:left w:val="none" w:sz="0" w:space="0" w:color="auto"/>
            <w:bottom w:val="none" w:sz="0" w:space="0" w:color="auto"/>
            <w:right w:val="none" w:sz="0" w:space="0" w:color="auto"/>
          </w:divBdr>
          <w:divsChild>
            <w:div w:id="1203402368">
              <w:marLeft w:val="0"/>
              <w:marRight w:val="0"/>
              <w:marTop w:val="0"/>
              <w:marBottom w:val="0"/>
              <w:divBdr>
                <w:top w:val="none" w:sz="0" w:space="0" w:color="auto"/>
                <w:left w:val="none" w:sz="0" w:space="0" w:color="auto"/>
                <w:bottom w:val="none" w:sz="0" w:space="0" w:color="auto"/>
                <w:right w:val="none" w:sz="0" w:space="0" w:color="auto"/>
              </w:divBdr>
              <w:divsChild>
                <w:div w:id="13626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16676">
          <w:marLeft w:val="0"/>
          <w:marRight w:val="0"/>
          <w:marTop w:val="0"/>
          <w:marBottom w:val="0"/>
          <w:divBdr>
            <w:top w:val="none" w:sz="0" w:space="0" w:color="auto"/>
            <w:left w:val="none" w:sz="0" w:space="0" w:color="auto"/>
            <w:bottom w:val="none" w:sz="0" w:space="0" w:color="auto"/>
            <w:right w:val="none" w:sz="0" w:space="0" w:color="auto"/>
          </w:divBdr>
          <w:divsChild>
            <w:div w:id="399062809">
              <w:marLeft w:val="0"/>
              <w:marRight w:val="0"/>
              <w:marTop w:val="0"/>
              <w:marBottom w:val="0"/>
              <w:divBdr>
                <w:top w:val="none" w:sz="0" w:space="0" w:color="auto"/>
                <w:left w:val="none" w:sz="0" w:space="0" w:color="auto"/>
                <w:bottom w:val="none" w:sz="0" w:space="0" w:color="auto"/>
                <w:right w:val="none" w:sz="0" w:space="0" w:color="auto"/>
              </w:divBdr>
              <w:divsChild>
                <w:div w:id="1276251264">
                  <w:marLeft w:val="0"/>
                  <w:marRight w:val="0"/>
                  <w:marTop w:val="0"/>
                  <w:marBottom w:val="0"/>
                  <w:divBdr>
                    <w:top w:val="none" w:sz="0" w:space="0" w:color="auto"/>
                    <w:left w:val="none" w:sz="0" w:space="0" w:color="auto"/>
                    <w:bottom w:val="none" w:sz="0" w:space="0" w:color="auto"/>
                    <w:right w:val="none" w:sz="0" w:space="0" w:color="auto"/>
                  </w:divBdr>
                  <w:divsChild>
                    <w:div w:id="1482887655">
                      <w:marLeft w:val="0"/>
                      <w:marRight w:val="0"/>
                      <w:marTop w:val="0"/>
                      <w:marBottom w:val="0"/>
                      <w:divBdr>
                        <w:top w:val="none" w:sz="0" w:space="0" w:color="auto"/>
                        <w:left w:val="none" w:sz="0" w:space="0" w:color="auto"/>
                        <w:bottom w:val="none" w:sz="0" w:space="0" w:color="auto"/>
                        <w:right w:val="none" w:sz="0" w:space="0" w:color="auto"/>
                      </w:divBdr>
                      <w:divsChild>
                        <w:div w:id="856236981">
                          <w:marLeft w:val="0"/>
                          <w:marRight w:val="0"/>
                          <w:marTop w:val="0"/>
                          <w:marBottom w:val="0"/>
                          <w:divBdr>
                            <w:top w:val="none" w:sz="0" w:space="0" w:color="auto"/>
                            <w:left w:val="none" w:sz="0" w:space="0" w:color="auto"/>
                            <w:bottom w:val="none" w:sz="0" w:space="0" w:color="auto"/>
                            <w:right w:val="none" w:sz="0" w:space="0" w:color="auto"/>
                          </w:divBdr>
                          <w:divsChild>
                            <w:div w:id="694889898">
                              <w:marLeft w:val="0"/>
                              <w:marRight w:val="0"/>
                              <w:marTop w:val="0"/>
                              <w:marBottom w:val="0"/>
                              <w:divBdr>
                                <w:top w:val="none" w:sz="0" w:space="0" w:color="auto"/>
                                <w:left w:val="none" w:sz="0" w:space="0" w:color="auto"/>
                                <w:bottom w:val="none" w:sz="0" w:space="0" w:color="auto"/>
                                <w:right w:val="none" w:sz="0" w:space="0" w:color="auto"/>
                              </w:divBdr>
                              <w:divsChild>
                                <w:div w:id="945425793">
                                  <w:marLeft w:val="0"/>
                                  <w:marRight w:val="0"/>
                                  <w:marTop w:val="0"/>
                                  <w:marBottom w:val="0"/>
                                  <w:divBdr>
                                    <w:top w:val="none" w:sz="0" w:space="0" w:color="auto"/>
                                    <w:left w:val="none" w:sz="0" w:space="0" w:color="auto"/>
                                    <w:bottom w:val="none" w:sz="0" w:space="0" w:color="auto"/>
                                    <w:right w:val="none" w:sz="0" w:space="0" w:color="auto"/>
                                  </w:divBdr>
                                  <w:divsChild>
                                    <w:div w:id="1656645904">
                                      <w:marLeft w:val="0"/>
                                      <w:marRight w:val="0"/>
                                      <w:marTop w:val="150"/>
                                      <w:marBottom w:val="75"/>
                                      <w:divBdr>
                                        <w:top w:val="none" w:sz="0" w:space="0" w:color="auto"/>
                                        <w:left w:val="none" w:sz="0" w:space="0" w:color="auto"/>
                                        <w:bottom w:val="none" w:sz="0" w:space="0" w:color="auto"/>
                                        <w:right w:val="none" w:sz="0" w:space="0" w:color="auto"/>
                                      </w:divBdr>
                                      <w:divsChild>
                                        <w:div w:id="983922999">
                                          <w:marLeft w:val="0"/>
                                          <w:marRight w:val="0"/>
                                          <w:marTop w:val="0"/>
                                          <w:marBottom w:val="0"/>
                                          <w:divBdr>
                                            <w:top w:val="none" w:sz="0" w:space="0" w:color="auto"/>
                                            <w:left w:val="none" w:sz="0" w:space="0" w:color="auto"/>
                                            <w:bottom w:val="none" w:sz="0" w:space="0" w:color="auto"/>
                                            <w:right w:val="none" w:sz="0" w:space="0" w:color="auto"/>
                                          </w:divBdr>
                                          <w:divsChild>
                                            <w:div w:id="242027978">
                                              <w:marLeft w:val="0"/>
                                              <w:marRight w:val="0"/>
                                              <w:marTop w:val="0"/>
                                              <w:marBottom w:val="0"/>
                                              <w:divBdr>
                                                <w:top w:val="none" w:sz="0" w:space="0" w:color="auto"/>
                                                <w:left w:val="none" w:sz="0" w:space="0" w:color="auto"/>
                                                <w:bottom w:val="none" w:sz="0" w:space="0" w:color="auto"/>
                                                <w:right w:val="none" w:sz="0" w:space="0" w:color="auto"/>
                                              </w:divBdr>
                                              <w:divsChild>
                                                <w:div w:id="1620452118">
                                                  <w:marLeft w:val="0"/>
                                                  <w:marRight w:val="0"/>
                                                  <w:marTop w:val="0"/>
                                                  <w:marBottom w:val="0"/>
                                                  <w:divBdr>
                                                    <w:top w:val="none" w:sz="0" w:space="0" w:color="auto"/>
                                                    <w:left w:val="none" w:sz="0" w:space="0" w:color="auto"/>
                                                    <w:bottom w:val="none" w:sz="0" w:space="0" w:color="auto"/>
                                                    <w:right w:val="none" w:sz="0" w:space="0" w:color="auto"/>
                                                  </w:divBdr>
                                                  <w:divsChild>
                                                    <w:div w:id="154240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86566">
                                              <w:marLeft w:val="120"/>
                                              <w:marRight w:val="0"/>
                                              <w:marTop w:val="0"/>
                                              <w:marBottom w:val="0"/>
                                              <w:divBdr>
                                                <w:top w:val="none" w:sz="0" w:space="0" w:color="auto"/>
                                                <w:left w:val="none" w:sz="0" w:space="0" w:color="auto"/>
                                                <w:bottom w:val="none" w:sz="0" w:space="0" w:color="auto"/>
                                                <w:right w:val="none" w:sz="0" w:space="0" w:color="auto"/>
                                              </w:divBdr>
                                              <w:divsChild>
                                                <w:div w:id="944271117">
                                                  <w:marLeft w:val="0"/>
                                                  <w:marRight w:val="0"/>
                                                  <w:marTop w:val="0"/>
                                                  <w:marBottom w:val="0"/>
                                                  <w:divBdr>
                                                    <w:top w:val="none" w:sz="0" w:space="0" w:color="auto"/>
                                                    <w:left w:val="none" w:sz="0" w:space="0" w:color="auto"/>
                                                    <w:bottom w:val="none" w:sz="0" w:space="0" w:color="auto"/>
                                                    <w:right w:val="none" w:sz="0" w:space="0" w:color="auto"/>
                                                  </w:divBdr>
                                                  <w:divsChild>
                                                    <w:div w:id="562715352">
                                                      <w:marLeft w:val="0"/>
                                                      <w:marRight w:val="0"/>
                                                      <w:marTop w:val="0"/>
                                                      <w:marBottom w:val="0"/>
                                                      <w:divBdr>
                                                        <w:top w:val="none" w:sz="0" w:space="0" w:color="auto"/>
                                                        <w:left w:val="none" w:sz="0" w:space="0" w:color="auto"/>
                                                        <w:bottom w:val="none" w:sz="0" w:space="0" w:color="auto"/>
                                                        <w:right w:val="none" w:sz="0" w:space="0" w:color="auto"/>
                                                      </w:divBdr>
                                                      <w:divsChild>
                                                        <w:div w:id="230971985">
                                                          <w:marLeft w:val="0"/>
                                                          <w:marRight w:val="0"/>
                                                          <w:marTop w:val="0"/>
                                                          <w:marBottom w:val="30"/>
                                                          <w:divBdr>
                                                            <w:top w:val="none" w:sz="0" w:space="0" w:color="auto"/>
                                                            <w:left w:val="none" w:sz="0" w:space="0" w:color="auto"/>
                                                            <w:bottom w:val="none" w:sz="0" w:space="0" w:color="auto"/>
                                                            <w:right w:val="none" w:sz="0" w:space="0" w:color="auto"/>
                                                          </w:divBdr>
                                                        </w:div>
                                                        <w:div w:id="1479374403">
                                                          <w:marLeft w:val="0"/>
                                                          <w:marRight w:val="0"/>
                                                          <w:marTop w:val="0"/>
                                                          <w:marBottom w:val="0"/>
                                                          <w:divBdr>
                                                            <w:top w:val="none" w:sz="0" w:space="0" w:color="auto"/>
                                                            <w:left w:val="none" w:sz="0" w:space="0" w:color="auto"/>
                                                            <w:bottom w:val="none" w:sz="0" w:space="0" w:color="auto"/>
                                                            <w:right w:val="none" w:sz="0" w:space="0" w:color="auto"/>
                                                          </w:divBdr>
                                                          <w:divsChild>
                                                            <w:div w:id="190529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533159">
                                                      <w:marLeft w:val="0"/>
                                                      <w:marRight w:val="0"/>
                                                      <w:marTop w:val="0"/>
                                                      <w:marBottom w:val="0"/>
                                                      <w:divBdr>
                                                        <w:top w:val="none" w:sz="0" w:space="0" w:color="auto"/>
                                                        <w:left w:val="none" w:sz="0" w:space="0" w:color="auto"/>
                                                        <w:bottom w:val="none" w:sz="0" w:space="0" w:color="auto"/>
                                                        <w:right w:val="none" w:sz="0" w:space="0" w:color="auto"/>
                                                      </w:divBdr>
                                                      <w:divsChild>
                                                        <w:div w:id="1928726982">
                                                          <w:marLeft w:val="0"/>
                                                          <w:marRight w:val="0"/>
                                                          <w:marTop w:val="0"/>
                                                          <w:marBottom w:val="0"/>
                                                          <w:divBdr>
                                                            <w:top w:val="none" w:sz="0" w:space="0" w:color="auto"/>
                                                            <w:left w:val="none" w:sz="0" w:space="0" w:color="auto"/>
                                                            <w:bottom w:val="none" w:sz="0" w:space="0" w:color="auto"/>
                                                            <w:right w:val="none" w:sz="0" w:space="0" w:color="auto"/>
                                                          </w:divBdr>
                                                          <w:divsChild>
                                                            <w:div w:id="158495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8171782">
                              <w:marLeft w:val="0"/>
                              <w:marRight w:val="0"/>
                              <w:marTop w:val="0"/>
                              <w:marBottom w:val="0"/>
                              <w:divBdr>
                                <w:top w:val="none" w:sz="0" w:space="0" w:color="auto"/>
                                <w:left w:val="none" w:sz="0" w:space="0" w:color="auto"/>
                                <w:bottom w:val="none" w:sz="0" w:space="0" w:color="auto"/>
                                <w:right w:val="none" w:sz="0" w:space="0" w:color="auto"/>
                              </w:divBdr>
                              <w:divsChild>
                                <w:div w:id="941188461">
                                  <w:marLeft w:val="0"/>
                                  <w:marRight w:val="0"/>
                                  <w:marTop w:val="0"/>
                                  <w:marBottom w:val="0"/>
                                  <w:divBdr>
                                    <w:top w:val="none" w:sz="0" w:space="0" w:color="auto"/>
                                    <w:left w:val="none" w:sz="0" w:space="0" w:color="auto"/>
                                    <w:bottom w:val="none" w:sz="0" w:space="0" w:color="auto"/>
                                    <w:right w:val="none" w:sz="0" w:space="0" w:color="auto"/>
                                  </w:divBdr>
                                  <w:divsChild>
                                    <w:div w:id="1768842752">
                                      <w:marLeft w:val="0"/>
                                      <w:marRight w:val="0"/>
                                      <w:marTop w:val="0"/>
                                      <w:marBottom w:val="0"/>
                                      <w:divBdr>
                                        <w:top w:val="none" w:sz="0" w:space="0" w:color="auto"/>
                                        <w:left w:val="none" w:sz="0" w:space="0" w:color="auto"/>
                                        <w:bottom w:val="none" w:sz="0" w:space="0" w:color="auto"/>
                                        <w:right w:val="none" w:sz="0" w:space="0" w:color="auto"/>
                                      </w:divBdr>
                                      <w:divsChild>
                                        <w:div w:id="1129933140">
                                          <w:marLeft w:val="0"/>
                                          <w:marRight w:val="0"/>
                                          <w:marTop w:val="0"/>
                                          <w:marBottom w:val="0"/>
                                          <w:divBdr>
                                            <w:top w:val="none" w:sz="0" w:space="0" w:color="auto"/>
                                            <w:left w:val="none" w:sz="0" w:space="0" w:color="auto"/>
                                            <w:bottom w:val="none" w:sz="0" w:space="0" w:color="auto"/>
                                            <w:right w:val="none" w:sz="0" w:space="0" w:color="auto"/>
                                          </w:divBdr>
                                          <w:divsChild>
                                            <w:div w:id="1710643565">
                                              <w:marLeft w:val="0"/>
                                              <w:marRight w:val="0"/>
                                              <w:marTop w:val="0"/>
                                              <w:marBottom w:val="0"/>
                                              <w:divBdr>
                                                <w:top w:val="none" w:sz="0" w:space="0" w:color="auto"/>
                                                <w:left w:val="none" w:sz="0" w:space="0" w:color="auto"/>
                                                <w:bottom w:val="none" w:sz="0" w:space="0" w:color="auto"/>
                                                <w:right w:val="none" w:sz="0" w:space="0" w:color="auto"/>
                                              </w:divBdr>
                                              <w:divsChild>
                                                <w:div w:id="17980676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9262559">
      <w:bodyDiv w:val="1"/>
      <w:marLeft w:val="0"/>
      <w:marRight w:val="0"/>
      <w:marTop w:val="0"/>
      <w:marBottom w:val="0"/>
      <w:divBdr>
        <w:top w:val="none" w:sz="0" w:space="0" w:color="auto"/>
        <w:left w:val="none" w:sz="0" w:space="0" w:color="auto"/>
        <w:bottom w:val="none" w:sz="0" w:space="0" w:color="auto"/>
        <w:right w:val="none" w:sz="0" w:space="0" w:color="auto"/>
      </w:divBdr>
    </w:div>
    <w:div w:id="1040935153">
      <w:bodyDiv w:val="1"/>
      <w:marLeft w:val="0"/>
      <w:marRight w:val="0"/>
      <w:marTop w:val="0"/>
      <w:marBottom w:val="0"/>
      <w:divBdr>
        <w:top w:val="none" w:sz="0" w:space="0" w:color="auto"/>
        <w:left w:val="none" w:sz="0" w:space="0" w:color="auto"/>
        <w:bottom w:val="none" w:sz="0" w:space="0" w:color="auto"/>
        <w:right w:val="none" w:sz="0" w:space="0" w:color="auto"/>
      </w:divBdr>
    </w:div>
    <w:div w:id="1047341761">
      <w:bodyDiv w:val="1"/>
      <w:marLeft w:val="0"/>
      <w:marRight w:val="0"/>
      <w:marTop w:val="0"/>
      <w:marBottom w:val="0"/>
      <w:divBdr>
        <w:top w:val="none" w:sz="0" w:space="0" w:color="auto"/>
        <w:left w:val="none" w:sz="0" w:space="0" w:color="auto"/>
        <w:bottom w:val="none" w:sz="0" w:space="0" w:color="auto"/>
        <w:right w:val="none" w:sz="0" w:space="0" w:color="auto"/>
      </w:divBdr>
    </w:div>
    <w:div w:id="1047879561">
      <w:bodyDiv w:val="1"/>
      <w:marLeft w:val="0"/>
      <w:marRight w:val="0"/>
      <w:marTop w:val="0"/>
      <w:marBottom w:val="0"/>
      <w:divBdr>
        <w:top w:val="none" w:sz="0" w:space="0" w:color="auto"/>
        <w:left w:val="none" w:sz="0" w:space="0" w:color="auto"/>
        <w:bottom w:val="none" w:sz="0" w:space="0" w:color="auto"/>
        <w:right w:val="none" w:sz="0" w:space="0" w:color="auto"/>
      </w:divBdr>
    </w:div>
    <w:div w:id="1052997221">
      <w:bodyDiv w:val="1"/>
      <w:marLeft w:val="0"/>
      <w:marRight w:val="0"/>
      <w:marTop w:val="0"/>
      <w:marBottom w:val="0"/>
      <w:divBdr>
        <w:top w:val="none" w:sz="0" w:space="0" w:color="auto"/>
        <w:left w:val="none" w:sz="0" w:space="0" w:color="auto"/>
        <w:bottom w:val="none" w:sz="0" w:space="0" w:color="auto"/>
        <w:right w:val="none" w:sz="0" w:space="0" w:color="auto"/>
      </w:divBdr>
    </w:div>
    <w:div w:id="1069041567">
      <w:bodyDiv w:val="1"/>
      <w:marLeft w:val="0"/>
      <w:marRight w:val="0"/>
      <w:marTop w:val="0"/>
      <w:marBottom w:val="0"/>
      <w:divBdr>
        <w:top w:val="none" w:sz="0" w:space="0" w:color="auto"/>
        <w:left w:val="none" w:sz="0" w:space="0" w:color="auto"/>
        <w:bottom w:val="none" w:sz="0" w:space="0" w:color="auto"/>
        <w:right w:val="none" w:sz="0" w:space="0" w:color="auto"/>
      </w:divBdr>
    </w:div>
    <w:div w:id="1071925696">
      <w:bodyDiv w:val="1"/>
      <w:marLeft w:val="0"/>
      <w:marRight w:val="0"/>
      <w:marTop w:val="0"/>
      <w:marBottom w:val="0"/>
      <w:divBdr>
        <w:top w:val="none" w:sz="0" w:space="0" w:color="auto"/>
        <w:left w:val="none" w:sz="0" w:space="0" w:color="auto"/>
        <w:bottom w:val="none" w:sz="0" w:space="0" w:color="auto"/>
        <w:right w:val="none" w:sz="0" w:space="0" w:color="auto"/>
      </w:divBdr>
      <w:divsChild>
        <w:div w:id="679964074">
          <w:marLeft w:val="0"/>
          <w:marRight w:val="0"/>
          <w:marTop w:val="0"/>
          <w:marBottom w:val="0"/>
          <w:divBdr>
            <w:top w:val="none" w:sz="0" w:space="0" w:color="auto"/>
            <w:left w:val="none" w:sz="0" w:space="0" w:color="auto"/>
            <w:bottom w:val="none" w:sz="0" w:space="0" w:color="auto"/>
            <w:right w:val="none" w:sz="0" w:space="0" w:color="auto"/>
          </w:divBdr>
        </w:div>
      </w:divsChild>
    </w:div>
    <w:div w:id="1090078249">
      <w:bodyDiv w:val="1"/>
      <w:marLeft w:val="0"/>
      <w:marRight w:val="0"/>
      <w:marTop w:val="0"/>
      <w:marBottom w:val="0"/>
      <w:divBdr>
        <w:top w:val="none" w:sz="0" w:space="0" w:color="auto"/>
        <w:left w:val="none" w:sz="0" w:space="0" w:color="auto"/>
        <w:bottom w:val="none" w:sz="0" w:space="0" w:color="auto"/>
        <w:right w:val="none" w:sz="0" w:space="0" w:color="auto"/>
      </w:divBdr>
    </w:div>
    <w:div w:id="1102336779">
      <w:bodyDiv w:val="1"/>
      <w:marLeft w:val="0"/>
      <w:marRight w:val="0"/>
      <w:marTop w:val="0"/>
      <w:marBottom w:val="0"/>
      <w:divBdr>
        <w:top w:val="none" w:sz="0" w:space="0" w:color="auto"/>
        <w:left w:val="none" w:sz="0" w:space="0" w:color="auto"/>
        <w:bottom w:val="none" w:sz="0" w:space="0" w:color="auto"/>
        <w:right w:val="none" w:sz="0" w:space="0" w:color="auto"/>
      </w:divBdr>
    </w:div>
    <w:div w:id="1104306953">
      <w:bodyDiv w:val="1"/>
      <w:marLeft w:val="0"/>
      <w:marRight w:val="0"/>
      <w:marTop w:val="0"/>
      <w:marBottom w:val="0"/>
      <w:divBdr>
        <w:top w:val="none" w:sz="0" w:space="0" w:color="auto"/>
        <w:left w:val="none" w:sz="0" w:space="0" w:color="auto"/>
        <w:bottom w:val="none" w:sz="0" w:space="0" w:color="auto"/>
        <w:right w:val="none" w:sz="0" w:space="0" w:color="auto"/>
      </w:divBdr>
    </w:div>
    <w:div w:id="1116019424">
      <w:bodyDiv w:val="1"/>
      <w:marLeft w:val="0"/>
      <w:marRight w:val="0"/>
      <w:marTop w:val="0"/>
      <w:marBottom w:val="0"/>
      <w:divBdr>
        <w:top w:val="none" w:sz="0" w:space="0" w:color="auto"/>
        <w:left w:val="none" w:sz="0" w:space="0" w:color="auto"/>
        <w:bottom w:val="none" w:sz="0" w:space="0" w:color="auto"/>
        <w:right w:val="none" w:sz="0" w:space="0" w:color="auto"/>
      </w:divBdr>
      <w:divsChild>
        <w:div w:id="542711285">
          <w:marLeft w:val="0"/>
          <w:marRight w:val="0"/>
          <w:marTop w:val="0"/>
          <w:marBottom w:val="0"/>
          <w:divBdr>
            <w:top w:val="none" w:sz="0" w:space="0" w:color="auto"/>
            <w:left w:val="none" w:sz="0" w:space="0" w:color="auto"/>
            <w:bottom w:val="none" w:sz="0" w:space="0" w:color="auto"/>
            <w:right w:val="none" w:sz="0" w:space="0" w:color="auto"/>
          </w:divBdr>
        </w:div>
      </w:divsChild>
    </w:div>
    <w:div w:id="1120102944">
      <w:bodyDiv w:val="1"/>
      <w:marLeft w:val="0"/>
      <w:marRight w:val="0"/>
      <w:marTop w:val="0"/>
      <w:marBottom w:val="0"/>
      <w:divBdr>
        <w:top w:val="none" w:sz="0" w:space="0" w:color="auto"/>
        <w:left w:val="none" w:sz="0" w:space="0" w:color="auto"/>
        <w:bottom w:val="none" w:sz="0" w:space="0" w:color="auto"/>
        <w:right w:val="none" w:sz="0" w:space="0" w:color="auto"/>
      </w:divBdr>
    </w:div>
    <w:div w:id="1126660382">
      <w:bodyDiv w:val="1"/>
      <w:marLeft w:val="0"/>
      <w:marRight w:val="0"/>
      <w:marTop w:val="0"/>
      <w:marBottom w:val="0"/>
      <w:divBdr>
        <w:top w:val="none" w:sz="0" w:space="0" w:color="auto"/>
        <w:left w:val="none" w:sz="0" w:space="0" w:color="auto"/>
        <w:bottom w:val="none" w:sz="0" w:space="0" w:color="auto"/>
        <w:right w:val="none" w:sz="0" w:space="0" w:color="auto"/>
      </w:divBdr>
    </w:div>
    <w:div w:id="1127815331">
      <w:bodyDiv w:val="1"/>
      <w:marLeft w:val="0"/>
      <w:marRight w:val="0"/>
      <w:marTop w:val="0"/>
      <w:marBottom w:val="0"/>
      <w:divBdr>
        <w:top w:val="none" w:sz="0" w:space="0" w:color="auto"/>
        <w:left w:val="none" w:sz="0" w:space="0" w:color="auto"/>
        <w:bottom w:val="none" w:sz="0" w:space="0" w:color="auto"/>
        <w:right w:val="none" w:sz="0" w:space="0" w:color="auto"/>
      </w:divBdr>
    </w:div>
    <w:div w:id="1129084870">
      <w:bodyDiv w:val="1"/>
      <w:marLeft w:val="0"/>
      <w:marRight w:val="0"/>
      <w:marTop w:val="0"/>
      <w:marBottom w:val="0"/>
      <w:divBdr>
        <w:top w:val="none" w:sz="0" w:space="0" w:color="auto"/>
        <w:left w:val="none" w:sz="0" w:space="0" w:color="auto"/>
        <w:bottom w:val="none" w:sz="0" w:space="0" w:color="auto"/>
        <w:right w:val="none" w:sz="0" w:space="0" w:color="auto"/>
      </w:divBdr>
    </w:div>
    <w:div w:id="1134104200">
      <w:bodyDiv w:val="1"/>
      <w:marLeft w:val="0"/>
      <w:marRight w:val="0"/>
      <w:marTop w:val="0"/>
      <w:marBottom w:val="0"/>
      <w:divBdr>
        <w:top w:val="none" w:sz="0" w:space="0" w:color="auto"/>
        <w:left w:val="none" w:sz="0" w:space="0" w:color="auto"/>
        <w:bottom w:val="none" w:sz="0" w:space="0" w:color="auto"/>
        <w:right w:val="none" w:sz="0" w:space="0" w:color="auto"/>
      </w:divBdr>
    </w:div>
    <w:div w:id="1145199248">
      <w:bodyDiv w:val="1"/>
      <w:marLeft w:val="0"/>
      <w:marRight w:val="0"/>
      <w:marTop w:val="0"/>
      <w:marBottom w:val="0"/>
      <w:divBdr>
        <w:top w:val="none" w:sz="0" w:space="0" w:color="auto"/>
        <w:left w:val="none" w:sz="0" w:space="0" w:color="auto"/>
        <w:bottom w:val="none" w:sz="0" w:space="0" w:color="auto"/>
        <w:right w:val="none" w:sz="0" w:space="0" w:color="auto"/>
      </w:divBdr>
    </w:div>
    <w:div w:id="1152873260">
      <w:bodyDiv w:val="1"/>
      <w:marLeft w:val="0"/>
      <w:marRight w:val="0"/>
      <w:marTop w:val="0"/>
      <w:marBottom w:val="0"/>
      <w:divBdr>
        <w:top w:val="none" w:sz="0" w:space="0" w:color="auto"/>
        <w:left w:val="none" w:sz="0" w:space="0" w:color="auto"/>
        <w:bottom w:val="none" w:sz="0" w:space="0" w:color="auto"/>
        <w:right w:val="none" w:sz="0" w:space="0" w:color="auto"/>
      </w:divBdr>
    </w:div>
    <w:div w:id="1154488130">
      <w:bodyDiv w:val="1"/>
      <w:marLeft w:val="0"/>
      <w:marRight w:val="0"/>
      <w:marTop w:val="0"/>
      <w:marBottom w:val="0"/>
      <w:divBdr>
        <w:top w:val="none" w:sz="0" w:space="0" w:color="auto"/>
        <w:left w:val="none" w:sz="0" w:space="0" w:color="auto"/>
        <w:bottom w:val="none" w:sz="0" w:space="0" w:color="auto"/>
        <w:right w:val="none" w:sz="0" w:space="0" w:color="auto"/>
      </w:divBdr>
    </w:div>
    <w:div w:id="1161584104">
      <w:bodyDiv w:val="1"/>
      <w:marLeft w:val="0"/>
      <w:marRight w:val="0"/>
      <w:marTop w:val="0"/>
      <w:marBottom w:val="0"/>
      <w:divBdr>
        <w:top w:val="none" w:sz="0" w:space="0" w:color="auto"/>
        <w:left w:val="none" w:sz="0" w:space="0" w:color="auto"/>
        <w:bottom w:val="none" w:sz="0" w:space="0" w:color="auto"/>
        <w:right w:val="none" w:sz="0" w:space="0" w:color="auto"/>
      </w:divBdr>
    </w:div>
    <w:div w:id="1165777738">
      <w:bodyDiv w:val="1"/>
      <w:marLeft w:val="0"/>
      <w:marRight w:val="0"/>
      <w:marTop w:val="0"/>
      <w:marBottom w:val="0"/>
      <w:divBdr>
        <w:top w:val="none" w:sz="0" w:space="0" w:color="auto"/>
        <w:left w:val="none" w:sz="0" w:space="0" w:color="auto"/>
        <w:bottom w:val="none" w:sz="0" w:space="0" w:color="auto"/>
        <w:right w:val="none" w:sz="0" w:space="0" w:color="auto"/>
      </w:divBdr>
    </w:div>
    <w:div w:id="1166748411">
      <w:bodyDiv w:val="1"/>
      <w:marLeft w:val="0"/>
      <w:marRight w:val="0"/>
      <w:marTop w:val="0"/>
      <w:marBottom w:val="0"/>
      <w:divBdr>
        <w:top w:val="none" w:sz="0" w:space="0" w:color="auto"/>
        <w:left w:val="none" w:sz="0" w:space="0" w:color="auto"/>
        <w:bottom w:val="none" w:sz="0" w:space="0" w:color="auto"/>
        <w:right w:val="none" w:sz="0" w:space="0" w:color="auto"/>
      </w:divBdr>
    </w:div>
    <w:div w:id="1210608056">
      <w:bodyDiv w:val="1"/>
      <w:marLeft w:val="0"/>
      <w:marRight w:val="0"/>
      <w:marTop w:val="0"/>
      <w:marBottom w:val="0"/>
      <w:divBdr>
        <w:top w:val="none" w:sz="0" w:space="0" w:color="auto"/>
        <w:left w:val="none" w:sz="0" w:space="0" w:color="auto"/>
        <w:bottom w:val="none" w:sz="0" w:space="0" w:color="auto"/>
        <w:right w:val="none" w:sz="0" w:space="0" w:color="auto"/>
      </w:divBdr>
    </w:div>
    <w:div w:id="1212426204">
      <w:bodyDiv w:val="1"/>
      <w:marLeft w:val="0"/>
      <w:marRight w:val="0"/>
      <w:marTop w:val="0"/>
      <w:marBottom w:val="0"/>
      <w:divBdr>
        <w:top w:val="none" w:sz="0" w:space="0" w:color="auto"/>
        <w:left w:val="none" w:sz="0" w:space="0" w:color="auto"/>
        <w:bottom w:val="none" w:sz="0" w:space="0" w:color="auto"/>
        <w:right w:val="none" w:sz="0" w:space="0" w:color="auto"/>
      </w:divBdr>
    </w:div>
    <w:div w:id="1227566334">
      <w:bodyDiv w:val="1"/>
      <w:marLeft w:val="0"/>
      <w:marRight w:val="0"/>
      <w:marTop w:val="0"/>
      <w:marBottom w:val="0"/>
      <w:divBdr>
        <w:top w:val="none" w:sz="0" w:space="0" w:color="auto"/>
        <w:left w:val="none" w:sz="0" w:space="0" w:color="auto"/>
        <w:bottom w:val="none" w:sz="0" w:space="0" w:color="auto"/>
        <w:right w:val="none" w:sz="0" w:space="0" w:color="auto"/>
      </w:divBdr>
    </w:div>
    <w:div w:id="1227762545">
      <w:bodyDiv w:val="1"/>
      <w:marLeft w:val="0"/>
      <w:marRight w:val="0"/>
      <w:marTop w:val="0"/>
      <w:marBottom w:val="0"/>
      <w:divBdr>
        <w:top w:val="none" w:sz="0" w:space="0" w:color="auto"/>
        <w:left w:val="none" w:sz="0" w:space="0" w:color="auto"/>
        <w:bottom w:val="none" w:sz="0" w:space="0" w:color="auto"/>
        <w:right w:val="none" w:sz="0" w:space="0" w:color="auto"/>
      </w:divBdr>
    </w:div>
    <w:div w:id="1233850271">
      <w:bodyDiv w:val="1"/>
      <w:marLeft w:val="0"/>
      <w:marRight w:val="0"/>
      <w:marTop w:val="0"/>
      <w:marBottom w:val="0"/>
      <w:divBdr>
        <w:top w:val="none" w:sz="0" w:space="0" w:color="auto"/>
        <w:left w:val="none" w:sz="0" w:space="0" w:color="auto"/>
        <w:bottom w:val="none" w:sz="0" w:space="0" w:color="auto"/>
        <w:right w:val="none" w:sz="0" w:space="0" w:color="auto"/>
      </w:divBdr>
    </w:div>
    <w:div w:id="1252396363">
      <w:bodyDiv w:val="1"/>
      <w:marLeft w:val="0"/>
      <w:marRight w:val="0"/>
      <w:marTop w:val="0"/>
      <w:marBottom w:val="0"/>
      <w:divBdr>
        <w:top w:val="none" w:sz="0" w:space="0" w:color="auto"/>
        <w:left w:val="none" w:sz="0" w:space="0" w:color="auto"/>
        <w:bottom w:val="none" w:sz="0" w:space="0" w:color="auto"/>
        <w:right w:val="none" w:sz="0" w:space="0" w:color="auto"/>
      </w:divBdr>
    </w:div>
    <w:div w:id="1255671513">
      <w:bodyDiv w:val="1"/>
      <w:marLeft w:val="0"/>
      <w:marRight w:val="0"/>
      <w:marTop w:val="0"/>
      <w:marBottom w:val="0"/>
      <w:divBdr>
        <w:top w:val="none" w:sz="0" w:space="0" w:color="auto"/>
        <w:left w:val="none" w:sz="0" w:space="0" w:color="auto"/>
        <w:bottom w:val="none" w:sz="0" w:space="0" w:color="auto"/>
        <w:right w:val="none" w:sz="0" w:space="0" w:color="auto"/>
      </w:divBdr>
    </w:div>
    <w:div w:id="1259486832">
      <w:bodyDiv w:val="1"/>
      <w:marLeft w:val="0"/>
      <w:marRight w:val="0"/>
      <w:marTop w:val="0"/>
      <w:marBottom w:val="0"/>
      <w:divBdr>
        <w:top w:val="none" w:sz="0" w:space="0" w:color="auto"/>
        <w:left w:val="none" w:sz="0" w:space="0" w:color="auto"/>
        <w:bottom w:val="none" w:sz="0" w:space="0" w:color="auto"/>
        <w:right w:val="none" w:sz="0" w:space="0" w:color="auto"/>
      </w:divBdr>
    </w:div>
    <w:div w:id="1265574078">
      <w:bodyDiv w:val="1"/>
      <w:marLeft w:val="0"/>
      <w:marRight w:val="0"/>
      <w:marTop w:val="0"/>
      <w:marBottom w:val="0"/>
      <w:divBdr>
        <w:top w:val="none" w:sz="0" w:space="0" w:color="auto"/>
        <w:left w:val="none" w:sz="0" w:space="0" w:color="auto"/>
        <w:bottom w:val="none" w:sz="0" w:space="0" w:color="auto"/>
        <w:right w:val="none" w:sz="0" w:space="0" w:color="auto"/>
      </w:divBdr>
    </w:div>
    <w:div w:id="1275164269">
      <w:bodyDiv w:val="1"/>
      <w:marLeft w:val="0"/>
      <w:marRight w:val="0"/>
      <w:marTop w:val="0"/>
      <w:marBottom w:val="0"/>
      <w:divBdr>
        <w:top w:val="none" w:sz="0" w:space="0" w:color="auto"/>
        <w:left w:val="none" w:sz="0" w:space="0" w:color="auto"/>
        <w:bottom w:val="none" w:sz="0" w:space="0" w:color="auto"/>
        <w:right w:val="none" w:sz="0" w:space="0" w:color="auto"/>
      </w:divBdr>
    </w:div>
    <w:div w:id="1291520310">
      <w:bodyDiv w:val="1"/>
      <w:marLeft w:val="0"/>
      <w:marRight w:val="0"/>
      <w:marTop w:val="0"/>
      <w:marBottom w:val="0"/>
      <w:divBdr>
        <w:top w:val="none" w:sz="0" w:space="0" w:color="auto"/>
        <w:left w:val="none" w:sz="0" w:space="0" w:color="auto"/>
        <w:bottom w:val="none" w:sz="0" w:space="0" w:color="auto"/>
        <w:right w:val="none" w:sz="0" w:space="0" w:color="auto"/>
      </w:divBdr>
    </w:div>
    <w:div w:id="1316494417">
      <w:bodyDiv w:val="1"/>
      <w:marLeft w:val="0"/>
      <w:marRight w:val="0"/>
      <w:marTop w:val="0"/>
      <w:marBottom w:val="0"/>
      <w:divBdr>
        <w:top w:val="none" w:sz="0" w:space="0" w:color="auto"/>
        <w:left w:val="none" w:sz="0" w:space="0" w:color="auto"/>
        <w:bottom w:val="none" w:sz="0" w:space="0" w:color="auto"/>
        <w:right w:val="none" w:sz="0" w:space="0" w:color="auto"/>
      </w:divBdr>
      <w:divsChild>
        <w:div w:id="723145165">
          <w:marLeft w:val="0"/>
          <w:marRight w:val="0"/>
          <w:marTop w:val="0"/>
          <w:marBottom w:val="0"/>
          <w:divBdr>
            <w:top w:val="none" w:sz="0" w:space="0" w:color="auto"/>
            <w:left w:val="none" w:sz="0" w:space="0" w:color="auto"/>
            <w:bottom w:val="none" w:sz="0" w:space="0" w:color="auto"/>
            <w:right w:val="none" w:sz="0" w:space="0" w:color="auto"/>
          </w:divBdr>
        </w:div>
      </w:divsChild>
    </w:div>
    <w:div w:id="1318606190">
      <w:bodyDiv w:val="1"/>
      <w:marLeft w:val="0"/>
      <w:marRight w:val="0"/>
      <w:marTop w:val="0"/>
      <w:marBottom w:val="0"/>
      <w:divBdr>
        <w:top w:val="none" w:sz="0" w:space="0" w:color="auto"/>
        <w:left w:val="none" w:sz="0" w:space="0" w:color="auto"/>
        <w:bottom w:val="none" w:sz="0" w:space="0" w:color="auto"/>
        <w:right w:val="none" w:sz="0" w:space="0" w:color="auto"/>
      </w:divBdr>
    </w:div>
    <w:div w:id="1333489030">
      <w:bodyDiv w:val="1"/>
      <w:marLeft w:val="0"/>
      <w:marRight w:val="0"/>
      <w:marTop w:val="0"/>
      <w:marBottom w:val="0"/>
      <w:divBdr>
        <w:top w:val="none" w:sz="0" w:space="0" w:color="auto"/>
        <w:left w:val="none" w:sz="0" w:space="0" w:color="auto"/>
        <w:bottom w:val="none" w:sz="0" w:space="0" w:color="auto"/>
        <w:right w:val="none" w:sz="0" w:space="0" w:color="auto"/>
      </w:divBdr>
      <w:divsChild>
        <w:div w:id="612395408">
          <w:marLeft w:val="0"/>
          <w:marRight w:val="0"/>
          <w:marTop w:val="0"/>
          <w:marBottom w:val="0"/>
          <w:divBdr>
            <w:top w:val="none" w:sz="0" w:space="0" w:color="auto"/>
            <w:left w:val="none" w:sz="0" w:space="0" w:color="auto"/>
            <w:bottom w:val="none" w:sz="0" w:space="0" w:color="auto"/>
            <w:right w:val="none" w:sz="0" w:space="0" w:color="auto"/>
          </w:divBdr>
          <w:divsChild>
            <w:div w:id="1116018994">
              <w:marLeft w:val="0"/>
              <w:marRight w:val="0"/>
              <w:marTop w:val="0"/>
              <w:marBottom w:val="0"/>
              <w:divBdr>
                <w:top w:val="none" w:sz="0" w:space="0" w:color="auto"/>
                <w:left w:val="none" w:sz="0" w:space="0" w:color="auto"/>
                <w:bottom w:val="none" w:sz="0" w:space="0" w:color="auto"/>
                <w:right w:val="none" w:sz="0" w:space="0" w:color="auto"/>
              </w:divBdr>
              <w:divsChild>
                <w:div w:id="727844225">
                  <w:marLeft w:val="0"/>
                  <w:marRight w:val="0"/>
                  <w:marTop w:val="0"/>
                  <w:marBottom w:val="120"/>
                  <w:divBdr>
                    <w:top w:val="none" w:sz="0" w:space="0" w:color="auto"/>
                    <w:left w:val="none" w:sz="0" w:space="0" w:color="auto"/>
                    <w:bottom w:val="none" w:sz="0" w:space="0" w:color="auto"/>
                    <w:right w:val="none" w:sz="0" w:space="0" w:color="auto"/>
                  </w:divBdr>
                  <w:divsChild>
                    <w:div w:id="1210386564">
                      <w:marLeft w:val="0"/>
                      <w:marRight w:val="0"/>
                      <w:marTop w:val="0"/>
                      <w:marBottom w:val="0"/>
                      <w:divBdr>
                        <w:top w:val="none" w:sz="0" w:space="0" w:color="auto"/>
                        <w:left w:val="none" w:sz="0" w:space="0" w:color="auto"/>
                        <w:bottom w:val="none" w:sz="0" w:space="0" w:color="auto"/>
                        <w:right w:val="none" w:sz="0" w:space="0" w:color="auto"/>
                      </w:divBdr>
                      <w:divsChild>
                        <w:div w:id="2006778992">
                          <w:marLeft w:val="0"/>
                          <w:marRight w:val="0"/>
                          <w:marTop w:val="120"/>
                          <w:marBottom w:val="480"/>
                          <w:divBdr>
                            <w:top w:val="none" w:sz="0" w:space="0" w:color="auto"/>
                            <w:left w:val="none" w:sz="0" w:space="0" w:color="auto"/>
                            <w:bottom w:val="none" w:sz="0" w:space="0" w:color="auto"/>
                            <w:right w:val="none" w:sz="0" w:space="0" w:color="auto"/>
                          </w:divBdr>
                          <w:divsChild>
                            <w:div w:id="126094599">
                              <w:marLeft w:val="0"/>
                              <w:marRight w:val="0"/>
                              <w:marTop w:val="0"/>
                              <w:marBottom w:val="0"/>
                              <w:divBdr>
                                <w:top w:val="none" w:sz="0" w:space="0" w:color="auto"/>
                                <w:left w:val="none" w:sz="0" w:space="0" w:color="auto"/>
                                <w:bottom w:val="none" w:sz="0" w:space="0" w:color="auto"/>
                                <w:right w:val="none" w:sz="0" w:space="0" w:color="auto"/>
                              </w:divBdr>
                            </w:div>
                            <w:div w:id="236939321">
                              <w:marLeft w:val="0"/>
                              <w:marRight w:val="0"/>
                              <w:marTop w:val="120"/>
                              <w:marBottom w:val="120"/>
                              <w:divBdr>
                                <w:top w:val="none" w:sz="0" w:space="0" w:color="auto"/>
                                <w:left w:val="none" w:sz="0" w:space="0" w:color="auto"/>
                                <w:bottom w:val="none" w:sz="0" w:space="0" w:color="auto"/>
                                <w:right w:val="none" w:sz="0" w:space="0" w:color="auto"/>
                              </w:divBdr>
                              <w:divsChild>
                                <w:div w:id="981077882">
                                  <w:marLeft w:val="0"/>
                                  <w:marRight w:val="0"/>
                                  <w:marTop w:val="0"/>
                                  <w:marBottom w:val="0"/>
                                  <w:divBdr>
                                    <w:top w:val="none" w:sz="0" w:space="0" w:color="auto"/>
                                    <w:left w:val="none" w:sz="0" w:space="0" w:color="auto"/>
                                    <w:bottom w:val="none" w:sz="0" w:space="0" w:color="auto"/>
                                    <w:right w:val="none" w:sz="0" w:space="0" w:color="auto"/>
                                  </w:divBdr>
                                  <w:divsChild>
                                    <w:div w:id="284585479">
                                      <w:marLeft w:val="0"/>
                                      <w:marRight w:val="0"/>
                                      <w:marTop w:val="0"/>
                                      <w:marBottom w:val="0"/>
                                      <w:divBdr>
                                        <w:top w:val="none" w:sz="0" w:space="0" w:color="auto"/>
                                        <w:left w:val="none" w:sz="0" w:space="0" w:color="auto"/>
                                        <w:bottom w:val="none" w:sz="0" w:space="0" w:color="auto"/>
                                        <w:right w:val="none" w:sz="0" w:space="0" w:color="auto"/>
                                      </w:divBdr>
                                      <w:divsChild>
                                        <w:div w:id="158067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50065">
                                  <w:marLeft w:val="0"/>
                                  <w:marRight w:val="0"/>
                                  <w:marTop w:val="0"/>
                                  <w:marBottom w:val="0"/>
                                  <w:divBdr>
                                    <w:top w:val="none" w:sz="0" w:space="0" w:color="auto"/>
                                    <w:left w:val="none" w:sz="0" w:space="0" w:color="auto"/>
                                    <w:bottom w:val="none" w:sz="0" w:space="0" w:color="auto"/>
                                    <w:right w:val="none" w:sz="0" w:space="0" w:color="auto"/>
                                  </w:divBdr>
                                  <w:divsChild>
                                    <w:div w:id="1001158248">
                                      <w:marLeft w:val="0"/>
                                      <w:marRight w:val="0"/>
                                      <w:marTop w:val="0"/>
                                      <w:marBottom w:val="0"/>
                                      <w:divBdr>
                                        <w:top w:val="none" w:sz="0" w:space="0" w:color="auto"/>
                                        <w:left w:val="none" w:sz="0" w:space="0" w:color="auto"/>
                                        <w:bottom w:val="none" w:sz="0" w:space="0" w:color="auto"/>
                                        <w:right w:val="none" w:sz="0" w:space="0" w:color="auto"/>
                                      </w:divBdr>
                                    </w:div>
                                    <w:div w:id="1422337545">
                                      <w:marLeft w:val="0"/>
                                      <w:marRight w:val="0"/>
                                      <w:marTop w:val="0"/>
                                      <w:marBottom w:val="0"/>
                                      <w:divBdr>
                                        <w:top w:val="none" w:sz="0" w:space="0" w:color="auto"/>
                                        <w:left w:val="none" w:sz="0" w:space="0" w:color="auto"/>
                                        <w:bottom w:val="none" w:sz="0" w:space="0" w:color="auto"/>
                                        <w:right w:val="none" w:sz="0" w:space="0" w:color="auto"/>
                                      </w:divBdr>
                                      <w:divsChild>
                                        <w:div w:id="619411253">
                                          <w:marLeft w:val="0"/>
                                          <w:marRight w:val="0"/>
                                          <w:marTop w:val="0"/>
                                          <w:marBottom w:val="0"/>
                                          <w:divBdr>
                                            <w:top w:val="none" w:sz="0" w:space="0" w:color="auto"/>
                                            <w:left w:val="none" w:sz="0" w:space="0" w:color="auto"/>
                                            <w:bottom w:val="none" w:sz="0" w:space="0" w:color="auto"/>
                                            <w:right w:val="none" w:sz="0" w:space="0" w:color="auto"/>
                                          </w:divBdr>
                                          <w:divsChild>
                                            <w:div w:id="707025283">
                                              <w:marLeft w:val="0"/>
                                              <w:marRight w:val="0"/>
                                              <w:marTop w:val="0"/>
                                              <w:marBottom w:val="0"/>
                                              <w:divBdr>
                                                <w:top w:val="none" w:sz="0" w:space="0" w:color="auto"/>
                                                <w:left w:val="none" w:sz="0" w:space="0" w:color="auto"/>
                                                <w:bottom w:val="none" w:sz="0" w:space="0" w:color="auto"/>
                                                <w:right w:val="none" w:sz="0" w:space="0" w:color="auto"/>
                                              </w:divBdr>
                                            </w:div>
                                          </w:divsChild>
                                        </w:div>
                                        <w:div w:id="1322270727">
                                          <w:marLeft w:val="0"/>
                                          <w:marRight w:val="0"/>
                                          <w:marTop w:val="0"/>
                                          <w:marBottom w:val="0"/>
                                          <w:divBdr>
                                            <w:top w:val="none" w:sz="0" w:space="0" w:color="auto"/>
                                            <w:left w:val="none" w:sz="0" w:space="0" w:color="auto"/>
                                            <w:bottom w:val="none" w:sz="0" w:space="0" w:color="auto"/>
                                            <w:right w:val="none" w:sz="0" w:space="0" w:color="auto"/>
                                          </w:divBdr>
                                        </w:div>
                                        <w:div w:id="1436486448">
                                          <w:marLeft w:val="0"/>
                                          <w:marRight w:val="0"/>
                                          <w:marTop w:val="0"/>
                                          <w:marBottom w:val="0"/>
                                          <w:divBdr>
                                            <w:top w:val="none" w:sz="0" w:space="0" w:color="auto"/>
                                            <w:left w:val="none" w:sz="0" w:space="0" w:color="auto"/>
                                            <w:bottom w:val="none" w:sz="0" w:space="0" w:color="auto"/>
                                            <w:right w:val="none" w:sz="0" w:space="0" w:color="auto"/>
                                          </w:divBdr>
                                        </w:div>
                                        <w:div w:id="1183402164">
                                          <w:marLeft w:val="0"/>
                                          <w:marRight w:val="0"/>
                                          <w:marTop w:val="0"/>
                                          <w:marBottom w:val="0"/>
                                          <w:divBdr>
                                            <w:top w:val="none" w:sz="0" w:space="0" w:color="auto"/>
                                            <w:left w:val="none" w:sz="0" w:space="0" w:color="auto"/>
                                            <w:bottom w:val="none" w:sz="0" w:space="0" w:color="auto"/>
                                            <w:right w:val="none" w:sz="0" w:space="0" w:color="auto"/>
                                          </w:divBdr>
                                        </w:div>
                                        <w:div w:id="1037004330">
                                          <w:marLeft w:val="0"/>
                                          <w:marRight w:val="0"/>
                                          <w:marTop w:val="0"/>
                                          <w:marBottom w:val="0"/>
                                          <w:divBdr>
                                            <w:top w:val="none" w:sz="0" w:space="0" w:color="auto"/>
                                            <w:left w:val="none" w:sz="0" w:space="0" w:color="auto"/>
                                            <w:bottom w:val="none" w:sz="0" w:space="0" w:color="auto"/>
                                            <w:right w:val="none" w:sz="0" w:space="0" w:color="auto"/>
                                          </w:divBdr>
                                        </w:div>
                                        <w:div w:id="1534924078">
                                          <w:marLeft w:val="0"/>
                                          <w:marRight w:val="0"/>
                                          <w:marTop w:val="0"/>
                                          <w:marBottom w:val="0"/>
                                          <w:divBdr>
                                            <w:top w:val="none" w:sz="0" w:space="0" w:color="auto"/>
                                            <w:left w:val="none" w:sz="0" w:space="0" w:color="auto"/>
                                            <w:bottom w:val="none" w:sz="0" w:space="0" w:color="auto"/>
                                            <w:right w:val="none" w:sz="0" w:space="0" w:color="auto"/>
                                          </w:divBdr>
                                        </w:div>
                                        <w:div w:id="420948493">
                                          <w:marLeft w:val="0"/>
                                          <w:marRight w:val="0"/>
                                          <w:marTop w:val="0"/>
                                          <w:marBottom w:val="0"/>
                                          <w:divBdr>
                                            <w:top w:val="none" w:sz="0" w:space="0" w:color="auto"/>
                                            <w:left w:val="none" w:sz="0" w:space="0" w:color="auto"/>
                                            <w:bottom w:val="none" w:sz="0" w:space="0" w:color="auto"/>
                                            <w:right w:val="none" w:sz="0" w:space="0" w:color="auto"/>
                                          </w:divBdr>
                                        </w:div>
                                        <w:div w:id="1176651948">
                                          <w:marLeft w:val="0"/>
                                          <w:marRight w:val="0"/>
                                          <w:marTop w:val="0"/>
                                          <w:marBottom w:val="0"/>
                                          <w:divBdr>
                                            <w:top w:val="none" w:sz="0" w:space="0" w:color="auto"/>
                                            <w:left w:val="none" w:sz="0" w:space="0" w:color="auto"/>
                                            <w:bottom w:val="none" w:sz="0" w:space="0" w:color="auto"/>
                                            <w:right w:val="none" w:sz="0" w:space="0" w:color="auto"/>
                                          </w:divBdr>
                                        </w:div>
                                        <w:div w:id="14551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9335046">
      <w:bodyDiv w:val="1"/>
      <w:marLeft w:val="0"/>
      <w:marRight w:val="0"/>
      <w:marTop w:val="0"/>
      <w:marBottom w:val="0"/>
      <w:divBdr>
        <w:top w:val="none" w:sz="0" w:space="0" w:color="auto"/>
        <w:left w:val="none" w:sz="0" w:space="0" w:color="auto"/>
        <w:bottom w:val="none" w:sz="0" w:space="0" w:color="auto"/>
        <w:right w:val="none" w:sz="0" w:space="0" w:color="auto"/>
      </w:divBdr>
    </w:div>
    <w:div w:id="1356616291">
      <w:bodyDiv w:val="1"/>
      <w:marLeft w:val="0"/>
      <w:marRight w:val="0"/>
      <w:marTop w:val="0"/>
      <w:marBottom w:val="0"/>
      <w:divBdr>
        <w:top w:val="none" w:sz="0" w:space="0" w:color="auto"/>
        <w:left w:val="none" w:sz="0" w:space="0" w:color="auto"/>
        <w:bottom w:val="none" w:sz="0" w:space="0" w:color="auto"/>
        <w:right w:val="none" w:sz="0" w:space="0" w:color="auto"/>
      </w:divBdr>
    </w:div>
    <w:div w:id="1358850670">
      <w:bodyDiv w:val="1"/>
      <w:marLeft w:val="0"/>
      <w:marRight w:val="0"/>
      <w:marTop w:val="0"/>
      <w:marBottom w:val="0"/>
      <w:divBdr>
        <w:top w:val="none" w:sz="0" w:space="0" w:color="auto"/>
        <w:left w:val="none" w:sz="0" w:space="0" w:color="auto"/>
        <w:bottom w:val="none" w:sz="0" w:space="0" w:color="auto"/>
        <w:right w:val="none" w:sz="0" w:space="0" w:color="auto"/>
      </w:divBdr>
    </w:div>
    <w:div w:id="1372002454">
      <w:bodyDiv w:val="1"/>
      <w:marLeft w:val="0"/>
      <w:marRight w:val="0"/>
      <w:marTop w:val="0"/>
      <w:marBottom w:val="0"/>
      <w:divBdr>
        <w:top w:val="none" w:sz="0" w:space="0" w:color="auto"/>
        <w:left w:val="none" w:sz="0" w:space="0" w:color="auto"/>
        <w:bottom w:val="none" w:sz="0" w:space="0" w:color="auto"/>
        <w:right w:val="none" w:sz="0" w:space="0" w:color="auto"/>
      </w:divBdr>
    </w:div>
    <w:div w:id="1372458865">
      <w:bodyDiv w:val="1"/>
      <w:marLeft w:val="0"/>
      <w:marRight w:val="0"/>
      <w:marTop w:val="0"/>
      <w:marBottom w:val="0"/>
      <w:divBdr>
        <w:top w:val="none" w:sz="0" w:space="0" w:color="auto"/>
        <w:left w:val="none" w:sz="0" w:space="0" w:color="auto"/>
        <w:bottom w:val="none" w:sz="0" w:space="0" w:color="auto"/>
        <w:right w:val="none" w:sz="0" w:space="0" w:color="auto"/>
      </w:divBdr>
    </w:div>
    <w:div w:id="1382559229">
      <w:bodyDiv w:val="1"/>
      <w:marLeft w:val="0"/>
      <w:marRight w:val="0"/>
      <w:marTop w:val="0"/>
      <w:marBottom w:val="0"/>
      <w:divBdr>
        <w:top w:val="none" w:sz="0" w:space="0" w:color="auto"/>
        <w:left w:val="none" w:sz="0" w:space="0" w:color="auto"/>
        <w:bottom w:val="none" w:sz="0" w:space="0" w:color="auto"/>
        <w:right w:val="none" w:sz="0" w:space="0" w:color="auto"/>
      </w:divBdr>
    </w:div>
    <w:div w:id="1393042593">
      <w:bodyDiv w:val="1"/>
      <w:marLeft w:val="0"/>
      <w:marRight w:val="0"/>
      <w:marTop w:val="0"/>
      <w:marBottom w:val="0"/>
      <w:divBdr>
        <w:top w:val="none" w:sz="0" w:space="0" w:color="auto"/>
        <w:left w:val="none" w:sz="0" w:space="0" w:color="auto"/>
        <w:bottom w:val="none" w:sz="0" w:space="0" w:color="auto"/>
        <w:right w:val="none" w:sz="0" w:space="0" w:color="auto"/>
      </w:divBdr>
    </w:div>
    <w:div w:id="1402294337">
      <w:bodyDiv w:val="1"/>
      <w:marLeft w:val="0"/>
      <w:marRight w:val="0"/>
      <w:marTop w:val="0"/>
      <w:marBottom w:val="0"/>
      <w:divBdr>
        <w:top w:val="none" w:sz="0" w:space="0" w:color="auto"/>
        <w:left w:val="none" w:sz="0" w:space="0" w:color="auto"/>
        <w:bottom w:val="none" w:sz="0" w:space="0" w:color="auto"/>
        <w:right w:val="none" w:sz="0" w:space="0" w:color="auto"/>
      </w:divBdr>
    </w:div>
    <w:div w:id="1442068675">
      <w:bodyDiv w:val="1"/>
      <w:marLeft w:val="0"/>
      <w:marRight w:val="0"/>
      <w:marTop w:val="0"/>
      <w:marBottom w:val="0"/>
      <w:divBdr>
        <w:top w:val="none" w:sz="0" w:space="0" w:color="auto"/>
        <w:left w:val="none" w:sz="0" w:space="0" w:color="auto"/>
        <w:bottom w:val="none" w:sz="0" w:space="0" w:color="auto"/>
        <w:right w:val="none" w:sz="0" w:space="0" w:color="auto"/>
      </w:divBdr>
    </w:div>
    <w:div w:id="1444494574">
      <w:bodyDiv w:val="1"/>
      <w:marLeft w:val="0"/>
      <w:marRight w:val="0"/>
      <w:marTop w:val="0"/>
      <w:marBottom w:val="0"/>
      <w:divBdr>
        <w:top w:val="none" w:sz="0" w:space="0" w:color="auto"/>
        <w:left w:val="none" w:sz="0" w:space="0" w:color="auto"/>
        <w:bottom w:val="none" w:sz="0" w:space="0" w:color="auto"/>
        <w:right w:val="none" w:sz="0" w:space="0" w:color="auto"/>
      </w:divBdr>
    </w:div>
    <w:div w:id="1446003318">
      <w:bodyDiv w:val="1"/>
      <w:marLeft w:val="0"/>
      <w:marRight w:val="0"/>
      <w:marTop w:val="0"/>
      <w:marBottom w:val="0"/>
      <w:divBdr>
        <w:top w:val="none" w:sz="0" w:space="0" w:color="auto"/>
        <w:left w:val="none" w:sz="0" w:space="0" w:color="auto"/>
        <w:bottom w:val="none" w:sz="0" w:space="0" w:color="auto"/>
        <w:right w:val="none" w:sz="0" w:space="0" w:color="auto"/>
      </w:divBdr>
    </w:div>
    <w:div w:id="1454443214">
      <w:bodyDiv w:val="1"/>
      <w:marLeft w:val="0"/>
      <w:marRight w:val="0"/>
      <w:marTop w:val="0"/>
      <w:marBottom w:val="0"/>
      <w:divBdr>
        <w:top w:val="none" w:sz="0" w:space="0" w:color="auto"/>
        <w:left w:val="none" w:sz="0" w:space="0" w:color="auto"/>
        <w:bottom w:val="none" w:sz="0" w:space="0" w:color="auto"/>
        <w:right w:val="none" w:sz="0" w:space="0" w:color="auto"/>
      </w:divBdr>
    </w:div>
    <w:div w:id="1474636073">
      <w:bodyDiv w:val="1"/>
      <w:marLeft w:val="0"/>
      <w:marRight w:val="0"/>
      <w:marTop w:val="0"/>
      <w:marBottom w:val="0"/>
      <w:divBdr>
        <w:top w:val="none" w:sz="0" w:space="0" w:color="auto"/>
        <w:left w:val="none" w:sz="0" w:space="0" w:color="auto"/>
        <w:bottom w:val="none" w:sz="0" w:space="0" w:color="auto"/>
        <w:right w:val="none" w:sz="0" w:space="0" w:color="auto"/>
      </w:divBdr>
    </w:div>
    <w:div w:id="1476802839">
      <w:bodyDiv w:val="1"/>
      <w:marLeft w:val="0"/>
      <w:marRight w:val="0"/>
      <w:marTop w:val="0"/>
      <w:marBottom w:val="0"/>
      <w:divBdr>
        <w:top w:val="none" w:sz="0" w:space="0" w:color="auto"/>
        <w:left w:val="none" w:sz="0" w:space="0" w:color="auto"/>
        <w:bottom w:val="none" w:sz="0" w:space="0" w:color="auto"/>
        <w:right w:val="none" w:sz="0" w:space="0" w:color="auto"/>
      </w:divBdr>
    </w:div>
    <w:div w:id="1489591735">
      <w:bodyDiv w:val="1"/>
      <w:marLeft w:val="0"/>
      <w:marRight w:val="0"/>
      <w:marTop w:val="0"/>
      <w:marBottom w:val="0"/>
      <w:divBdr>
        <w:top w:val="none" w:sz="0" w:space="0" w:color="auto"/>
        <w:left w:val="none" w:sz="0" w:space="0" w:color="auto"/>
        <w:bottom w:val="none" w:sz="0" w:space="0" w:color="auto"/>
        <w:right w:val="none" w:sz="0" w:space="0" w:color="auto"/>
      </w:divBdr>
    </w:div>
    <w:div w:id="1519998435">
      <w:bodyDiv w:val="1"/>
      <w:marLeft w:val="0"/>
      <w:marRight w:val="0"/>
      <w:marTop w:val="0"/>
      <w:marBottom w:val="0"/>
      <w:divBdr>
        <w:top w:val="none" w:sz="0" w:space="0" w:color="auto"/>
        <w:left w:val="none" w:sz="0" w:space="0" w:color="auto"/>
        <w:bottom w:val="none" w:sz="0" w:space="0" w:color="auto"/>
        <w:right w:val="none" w:sz="0" w:space="0" w:color="auto"/>
      </w:divBdr>
    </w:div>
    <w:div w:id="1521436312">
      <w:bodyDiv w:val="1"/>
      <w:marLeft w:val="0"/>
      <w:marRight w:val="0"/>
      <w:marTop w:val="0"/>
      <w:marBottom w:val="0"/>
      <w:divBdr>
        <w:top w:val="none" w:sz="0" w:space="0" w:color="auto"/>
        <w:left w:val="none" w:sz="0" w:space="0" w:color="auto"/>
        <w:bottom w:val="none" w:sz="0" w:space="0" w:color="auto"/>
        <w:right w:val="none" w:sz="0" w:space="0" w:color="auto"/>
      </w:divBdr>
    </w:div>
    <w:div w:id="1526483486">
      <w:bodyDiv w:val="1"/>
      <w:marLeft w:val="0"/>
      <w:marRight w:val="0"/>
      <w:marTop w:val="0"/>
      <w:marBottom w:val="0"/>
      <w:divBdr>
        <w:top w:val="none" w:sz="0" w:space="0" w:color="auto"/>
        <w:left w:val="none" w:sz="0" w:space="0" w:color="auto"/>
        <w:bottom w:val="none" w:sz="0" w:space="0" w:color="auto"/>
        <w:right w:val="none" w:sz="0" w:space="0" w:color="auto"/>
      </w:divBdr>
    </w:div>
    <w:div w:id="1530069217">
      <w:bodyDiv w:val="1"/>
      <w:marLeft w:val="0"/>
      <w:marRight w:val="0"/>
      <w:marTop w:val="0"/>
      <w:marBottom w:val="0"/>
      <w:divBdr>
        <w:top w:val="none" w:sz="0" w:space="0" w:color="auto"/>
        <w:left w:val="none" w:sz="0" w:space="0" w:color="auto"/>
        <w:bottom w:val="none" w:sz="0" w:space="0" w:color="auto"/>
        <w:right w:val="none" w:sz="0" w:space="0" w:color="auto"/>
      </w:divBdr>
    </w:div>
    <w:div w:id="1532836761">
      <w:bodyDiv w:val="1"/>
      <w:marLeft w:val="0"/>
      <w:marRight w:val="0"/>
      <w:marTop w:val="0"/>
      <w:marBottom w:val="0"/>
      <w:divBdr>
        <w:top w:val="none" w:sz="0" w:space="0" w:color="auto"/>
        <w:left w:val="none" w:sz="0" w:space="0" w:color="auto"/>
        <w:bottom w:val="none" w:sz="0" w:space="0" w:color="auto"/>
        <w:right w:val="none" w:sz="0" w:space="0" w:color="auto"/>
      </w:divBdr>
    </w:div>
    <w:div w:id="1533035332">
      <w:bodyDiv w:val="1"/>
      <w:marLeft w:val="0"/>
      <w:marRight w:val="0"/>
      <w:marTop w:val="0"/>
      <w:marBottom w:val="0"/>
      <w:divBdr>
        <w:top w:val="none" w:sz="0" w:space="0" w:color="auto"/>
        <w:left w:val="none" w:sz="0" w:space="0" w:color="auto"/>
        <w:bottom w:val="none" w:sz="0" w:space="0" w:color="auto"/>
        <w:right w:val="none" w:sz="0" w:space="0" w:color="auto"/>
      </w:divBdr>
    </w:div>
    <w:div w:id="1538086113">
      <w:bodyDiv w:val="1"/>
      <w:marLeft w:val="0"/>
      <w:marRight w:val="0"/>
      <w:marTop w:val="0"/>
      <w:marBottom w:val="0"/>
      <w:divBdr>
        <w:top w:val="none" w:sz="0" w:space="0" w:color="auto"/>
        <w:left w:val="none" w:sz="0" w:space="0" w:color="auto"/>
        <w:bottom w:val="none" w:sz="0" w:space="0" w:color="auto"/>
        <w:right w:val="none" w:sz="0" w:space="0" w:color="auto"/>
      </w:divBdr>
    </w:div>
    <w:div w:id="1543907142">
      <w:bodyDiv w:val="1"/>
      <w:marLeft w:val="0"/>
      <w:marRight w:val="0"/>
      <w:marTop w:val="0"/>
      <w:marBottom w:val="0"/>
      <w:divBdr>
        <w:top w:val="none" w:sz="0" w:space="0" w:color="auto"/>
        <w:left w:val="none" w:sz="0" w:space="0" w:color="auto"/>
        <w:bottom w:val="none" w:sz="0" w:space="0" w:color="auto"/>
        <w:right w:val="none" w:sz="0" w:space="0" w:color="auto"/>
      </w:divBdr>
    </w:div>
    <w:div w:id="1557013254">
      <w:bodyDiv w:val="1"/>
      <w:marLeft w:val="0"/>
      <w:marRight w:val="0"/>
      <w:marTop w:val="0"/>
      <w:marBottom w:val="0"/>
      <w:divBdr>
        <w:top w:val="none" w:sz="0" w:space="0" w:color="auto"/>
        <w:left w:val="none" w:sz="0" w:space="0" w:color="auto"/>
        <w:bottom w:val="none" w:sz="0" w:space="0" w:color="auto"/>
        <w:right w:val="none" w:sz="0" w:space="0" w:color="auto"/>
      </w:divBdr>
    </w:div>
    <w:div w:id="1567377403">
      <w:bodyDiv w:val="1"/>
      <w:marLeft w:val="0"/>
      <w:marRight w:val="0"/>
      <w:marTop w:val="0"/>
      <w:marBottom w:val="0"/>
      <w:divBdr>
        <w:top w:val="none" w:sz="0" w:space="0" w:color="auto"/>
        <w:left w:val="none" w:sz="0" w:space="0" w:color="auto"/>
        <w:bottom w:val="none" w:sz="0" w:space="0" w:color="auto"/>
        <w:right w:val="none" w:sz="0" w:space="0" w:color="auto"/>
      </w:divBdr>
    </w:div>
    <w:div w:id="1573155190">
      <w:bodyDiv w:val="1"/>
      <w:marLeft w:val="0"/>
      <w:marRight w:val="0"/>
      <w:marTop w:val="0"/>
      <w:marBottom w:val="0"/>
      <w:divBdr>
        <w:top w:val="none" w:sz="0" w:space="0" w:color="auto"/>
        <w:left w:val="none" w:sz="0" w:space="0" w:color="auto"/>
        <w:bottom w:val="none" w:sz="0" w:space="0" w:color="auto"/>
        <w:right w:val="none" w:sz="0" w:space="0" w:color="auto"/>
      </w:divBdr>
    </w:div>
    <w:div w:id="1574314809">
      <w:bodyDiv w:val="1"/>
      <w:marLeft w:val="0"/>
      <w:marRight w:val="0"/>
      <w:marTop w:val="0"/>
      <w:marBottom w:val="0"/>
      <w:divBdr>
        <w:top w:val="none" w:sz="0" w:space="0" w:color="auto"/>
        <w:left w:val="none" w:sz="0" w:space="0" w:color="auto"/>
        <w:bottom w:val="none" w:sz="0" w:space="0" w:color="auto"/>
        <w:right w:val="none" w:sz="0" w:space="0" w:color="auto"/>
      </w:divBdr>
    </w:div>
    <w:div w:id="1574898657">
      <w:bodyDiv w:val="1"/>
      <w:marLeft w:val="0"/>
      <w:marRight w:val="0"/>
      <w:marTop w:val="0"/>
      <w:marBottom w:val="0"/>
      <w:divBdr>
        <w:top w:val="none" w:sz="0" w:space="0" w:color="auto"/>
        <w:left w:val="none" w:sz="0" w:space="0" w:color="auto"/>
        <w:bottom w:val="none" w:sz="0" w:space="0" w:color="auto"/>
        <w:right w:val="none" w:sz="0" w:space="0" w:color="auto"/>
      </w:divBdr>
    </w:div>
    <w:div w:id="1582762954">
      <w:bodyDiv w:val="1"/>
      <w:marLeft w:val="0"/>
      <w:marRight w:val="0"/>
      <w:marTop w:val="0"/>
      <w:marBottom w:val="0"/>
      <w:divBdr>
        <w:top w:val="none" w:sz="0" w:space="0" w:color="auto"/>
        <w:left w:val="none" w:sz="0" w:space="0" w:color="auto"/>
        <w:bottom w:val="none" w:sz="0" w:space="0" w:color="auto"/>
        <w:right w:val="none" w:sz="0" w:space="0" w:color="auto"/>
      </w:divBdr>
      <w:divsChild>
        <w:div w:id="249434012">
          <w:marLeft w:val="0"/>
          <w:marRight w:val="0"/>
          <w:marTop w:val="0"/>
          <w:marBottom w:val="0"/>
          <w:divBdr>
            <w:top w:val="none" w:sz="0" w:space="0" w:color="auto"/>
            <w:left w:val="none" w:sz="0" w:space="0" w:color="auto"/>
            <w:bottom w:val="none" w:sz="0" w:space="0" w:color="auto"/>
            <w:right w:val="none" w:sz="0" w:space="0" w:color="auto"/>
          </w:divBdr>
        </w:div>
      </w:divsChild>
    </w:div>
    <w:div w:id="1610744396">
      <w:bodyDiv w:val="1"/>
      <w:marLeft w:val="0"/>
      <w:marRight w:val="0"/>
      <w:marTop w:val="0"/>
      <w:marBottom w:val="0"/>
      <w:divBdr>
        <w:top w:val="none" w:sz="0" w:space="0" w:color="auto"/>
        <w:left w:val="none" w:sz="0" w:space="0" w:color="auto"/>
        <w:bottom w:val="none" w:sz="0" w:space="0" w:color="auto"/>
        <w:right w:val="none" w:sz="0" w:space="0" w:color="auto"/>
      </w:divBdr>
    </w:div>
    <w:div w:id="1612856918">
      <w:bodyDiv w:val="1"/>
      <w:marLeft w:val="0"/>
      <w:marRight w:val="0"/>
      <w:marTop w:val="0"/>
      <w:marBottom w:val="0"/>
      <w:divBdr>
        <w:top w:val="none" w:sz="0" w:space="0" w:color="auto"/>
        <w:left w:val="none" w:sz="0" w:space="0" w:color="auto"/>
        <w:bottom w:val="none" w:sz="0" w:space="0" w:color="auto"/>
        <w:right w:val="none" w:sz="0" w:space="0" w:color="auto"/>
      </w:divBdr>
    </w:div>
    <w:div w:id="1624994363">
      <w:bodyDiv w:val="1"/>
      <w:marLeft w:val="0"/>
      <w:marRight w:val="0"/>
      <w:marTop w:val="0"/>
      <w:marBottom w:val="0"/>
      <w:divBdr>
        <w:top w:val="none" w:sz="0" w:space="0" w:color="auto"/>
        <w:left w:val="none" w:sz="0" w:space="0" w:color="auto"/>
        <w:bottom w:val="none" w:sz="0" w:space="0" w:color="auto"/>
        <w:right w:val="none" w:sz="0" w:space="0" w:color="auto"/>
      </w:divBdr>
    </w:div>
    <w:div w:id="1648195506">
      <w:bodyDiv w:val="1"/>
      <w:marLeft w:val="0"/>
      <w:marRight w:val="0"/>
      <w:marTop w:val="0"/>
      <w:marBottom w:val="0"/>
      <w:divBdr>
        <w:top w:val="none" w:sz="0" w:space="0" w:color="auto"/>
        <w:left w:val="none" w:sz="0" w:space="0" w:color="auto"/>
        <w:bottom w:val="none" w:sz="0" w:space="0" w:color="auto"/>
        <w:right w:val="none" w:sz="0" w:space="0" w:color="auto"/>
      </w:divBdr>
    </w:div>
    <w:div w:id="1654331696">
      <w:bodyDiv w:val="1"/>
      <w:marLeft w:val="0"/>
      <w:marRight w:val="0"/>
      <w:marTop w:val="0"/>
      <w:marBottom w:val="0"/>
      <w:divBdr>
        <w:top w:val="none" w:sz="0" w:space="0" w:color="auto"/>
        <w:left w:val="none" w:sz="0" w:space="0" w:color="auto"/>
        <w:bottom w:val="none" w:sz="0" w:space="0" w:color="auto"/>
        <w:right w:val="none" w:sz="0" w:space="0" w:color="auto"/>
      </w:divBdr>
    </w:div>
    <w:div w:id="1668749666">
      <w:bodyDiv w:val="1"/>
      <w:marLeft w:val="0"/>
      <w:marRight w:val="0"/>
      <w:marTop w:val="0"/>
      <w:marBottom w:val="0"/>
      <w:divBdr>
        <w:top w:val="none" w:sz="0" w:space="0" w:color="auto"/>
        <w:left w:val="none" w:sz="0" w:space="0" w:color="auto"/>
        <w:bottom w:val="none" w:sz="0" w:space="0" w:color="auto"/>
        <w:right w:val="none" w:sz="0" w:space="0" w:color="auto"/>
      </w:divBdr>
    </w:div>
    <w:div w:id="1691567876">
      <w:bodyDiv w:val="1"/>
      <w:marLeft w:val="0"/>
      <w:marRight w:val="0"/>
      <w:marTop w:val="0"/>
      <w:marBottom w:val="0"/>
      <w:divBdr>
        <w:top w:val="none" w:sz="0" w:space="0" w:color="auto"/>
        <w:left w:val="none" w:sz="0" w:space="0" w:color="auto"/>
        <w:bottom w:val="none" w:sz="0" w:space="0" w:color="auto"/>
        <w:right w:val="none" w:sz="0" w:space="0" w:color="auto"/>
      </w:divBdr>
    </w:div>
    <w:div w:id="1697461128">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7173576">
      <w:bodyDiv w:val="1"/>
      <w:marLeft w:val="0"/>
      <w:marRight w:val="0"/>
      <w:marTop w:val="0"/>
      <w:marBottom w:val="0"/>
      <w:divBdr>
        <w:top w:val="none" w:sz="0" w:space="0" w:color="auto"/>
        <w:left w:val="none" w:sz="0" w:space="0" w:color="auto"/>
        <w:bottom w:val="none" w:sz="0" w:space="0" w:color="auto"/>
        <w:right w:val="none" w:sz="0" w:space="0" w:color="auto"/>
      </w:divBdr>
    </w:div>
    <w:div w:id="1727878453">
      <w:bodyDiv w:val="1"/>
      <w:marLeft w:val="0"/>
      <w:marRight w:val="0"/>
      <w:marTop w:val="0"/>
      <w:marBottom w:val="0"/>
      <w:divBdr>
        <w:top w:val="none" w:sz="0" w:space="0" w:color="auto"/>
        <w:left w:val="none" w:sz="0" w:space="0" w:color="auto"/>
        <w:bottom w:val="none" w:sz="0" w:space="0" w:color="auto"/>
        <w:right w:val="none" w:sz="0" w:space="0" w:color="auto"/>
      </w:divBdr>
    </w:div>
    <w:div w:id="1729113157">
      <w:bodyDiv w:val="1"/>
      <w:marLeft w:val="0"/>
      <w:marRight w:val="0"/>
      <w:marTop w:val="0"/>
      <w:marBottom w:val="0"/>
      <w:divBdr>
        <w:top w:val="none" w:sz="0" w:space="0" w:color="auto"/>
        <w:left w:val="none" w:sz="0" w:space="0" w:color="auto"/>
        <w:bottom w:val="none" w:sz="0" w:space="0" w:color="auto"/>
        <w:right w:val="none" w:sz="0" w:space="0" w:color="auto"/>
      </w:divBdr>
    </w:div>
    <w:div w:id="1735738648">
      <w:bodyDiv w:val="1"/>
      <w:marLeft w:val="0"/>
      <w:marRight w:val="0"/>
      <w:marTop w:val="0"/>
      <w:marBottom w:val="0"/>
      <w:divBdr>
        <w:top w:val="none" w:sz="0" w:space="0" w:color="auto"/>
        <w:left w:val="none" w:sz="0" w:space="0" w:color="auto"/>
        <w:bottom w:val="none" w:sz="0" w:space="0" w:color="auto"/>
        <w:right w:val="none" w:sz="0" w:space="0" w:color="auto"/>
      </w:divBdr>
    </w:div>
    <w:div w:id="1740057715">
      <w:bodyDiv w:val="1"/>
      <w:marLeft w:val="0"/>
      <w:marRight w:val="0"/>
      <w:marTop w:val="0"/>
      <w:marBottom w:val="0"/>
      <w:divBdr>
        <w:top w:val="none" w:sz="0" w:space="0" w:color="auto"/>
        <w:left w:val="none" w:sz="0" w:space="0" w:color="auto"/>
        <w:bottom w:val="none" w:sz="0" w:space="0" w:color="auto"/>
        <w:right w:val="none" w:sz="0" w:space="0" w:color="auto"/>
      </w:divBdr>
      <w:divsChild>
        <w:div w:id="9726816">
          <w:marLeft w:val="0"/>
          <w:marRight w:val="360"/>
          <w:marTop w:val="0"/>
          <w:marBottom w:val="0"/>
          <w:divBdr>
            <w:top w:val="none" w:sz="0" w:space="0" w:color="auto"/>
            <w:left w:val="none" w:sz="0" w:space="0" w:color="auto"/>
            <w:bottom w:val="none" w:sz="0" w:space="0" w:color="auto"/>
            <w:right w:val="none" w:sz="0" w:space="0" w:color="auto"/>
          </w:divBdr>
          <w:divsChild>
            <w:div w:id="917786676">
              <w:marLeft w:val="0"/>
              <w:marRight w:val="0"/>
              <w:marTop w:val="0"/>
              <w:marBottom w:val="0"/>
              <w:divBdr>
                <w:top w:val="none" w:sz="0" w:space="0" w:color="auto"/>
                <w:left w:val="none" w:sz="0" w:space="0" w:color="auto"/>
                <w:bottom w:val="none" w:sz="0" w:space="0" w:color="auto"/>
                <w:right w:val="none" w:sz="0" w:space="0" w:color="auto"/>
              </w:divBdr>
              <w:divsChild>
                <w:div w:id="18201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336986">
          <w:marLeft w:val="0"/>
          <w:marRight w:val="0"/>
          <w:marTop w:val="0"/>
          <w:marBottom w:val="0"/>
          <w:divBdr>
            <w:top w:val="none" w:sz="0" w:space="0" w:color="auto"/>
            <w:left w:val="none" w:sz="0" w:space="0" w:color="auto"/>
            <w:bottom w:val="none" w:sz="0" w:space="0" w:color="auto"/>
            <w:right w:val="none" w:sz="0" w:space="0" w:color="auto"/>
          </w:divBdr>
          <w:divsChild>
            <w:div w:id="1368527347">
              <w:marLeft w:val="0"/>
              <w:marRight w:val="0"/>
              <w:marTop w:val="0"/>
              <w:marBottom w:val="0"/>
              <w:divBdr>
                <w:top w:val="none" w:sz="0" w:space="0" w:color="auto"/>
                <w:left w:val="none" w:sz="0" w:space="0" w:color="auto"/>
                <w:bottom w:val="none" w:sz="0" w:space="0" w:color="auto"/>
                <w:right w:val="none" w:sz="0" w:space="0" w:color="auto"/>
              </w:divBdr>
              <w:divsChild>
                <w:div w:id="1230340044">
                  <w:marLeft w:val="0"/>
                  <w:marRight w:val="0"/>
                  <w:marTop w:val="0"/>
                  <w:marBottom w:val="0"/>
                  <w:divBdr>
                    <w:top w:val="none" w:sz="0" w:space="0" w:color="auto"/>
                    <w:left w:val="none" w:sz="0" w:space="0" w:color="auto"/>
                    <w:bottom w:val="none" w:sz="0" w:space="0" w:color="auto"/>
                    <w:right w:val="none" w:sz="0" w:space="0" w:color="auto"/>
                  </w:divBdr>
                  <w:divsChild>
                    <w:div w:id="530916660">
                      <w:marLeft w:val="0"/>
                      <w:marRight w:val="0"/>
                      <w:marTop w:val="0"/>
                      <w:marBottom w:val="0"/>
                      <w:divBdr>
                        <w:top w:val="none" w:sz="0" w:space="0" w:color="auto"/>
                        <w:left w:val="none" w:sz="0" w:space="0" w:color="auto"/>
                        <w:bottom w:val="none" w:sz="0" w:space="0" w:color="auto"/>
                        <w:right w:val="none" w:sz="0" w:space="0" w:color="auto"/>
                      </w:divBdr>
                      <w:divsChild>
                        <w:div w:id="1597248499">
                          <w:marLeft w:val="0"/>
                          <w:marRight w:val="0"/>
                          <w:marTop w:val="0"/>
                          <w:marBottom w:val="0"/>
                          <w:divBdr>
                            <w:top w:val="none" w:sz="0" w:space="0" w:color="auto"/>
                            <w:left w:val="none" w:sz="0" w:space="0" w:color="auto"/>
                            <w:bottom w:val="none" w:sz="0" w:space="0" w:color="auto"/>
                            <w:right w:val="none" w:sz="0" w:space="0" w:color="auto"/>
                          </w:divBdr>
                          <w:divsChild>
                            <w:div w:id="1801066703">
                              <w:marLeft w:val="0"/>
                              <w:marRight w:val="0"/>
                              <w:marTop w:val="0"/>
                              <w:marBottom w:val="0"/>
                              <w:divBdr>
                                <w:top w:val="none" w:sz="0" w:space="0" w:color="auto"/>
                                <w:left w:val="none" w:sz="0" w:space="0" w:color="auto"/>
                                <w:bottom w:val="none" w:sz="0" w:space="0" w:color="auto"/>
                                <w:right w:val="none" w:sz="0" w:space="0" w:color="auto"/>
                              </w:divBdr>
                              <w:divsChild>
                                <w:div w:id="478154562">
                                  <w:marLeft w:val="0"/>
                                  <w:marRight w:val="0"/>
                                  <w:marTop w:val="150"/>
                                  <w:marBottom w:val="75"/>
                                  <w:divBdr>
                                    <w:top w:val="none" w:sz="0" w:space="0" w:color="auto"/>
                                    <w:left w:val="none" w:sz="0" w:space="0" w:color="auto"/>
                                    <w:bottom w:val="none" w:sz="0" w:space="0" w:color="auto"/>
                                    <w:right w:val="none" w:sz="0" w:space="0" w:color="auto"/>
                                  </w:divBdr>
                                  <w:divsChild>
                                    <w:div w:id="841434975">
                                      <w:marLeft w:val="0"/>
                                      <w:marRight w:val="0"/>
                                      <w:marTop w:val="0"/>
                                      <w:marBottom w:val="0"/>
                                      <w:divBdr>
                                        <w:top w:val="none" w:sz="0" w:space="0" w:color="auto"/>
                                        <w:left w:val="none" w:sz="0" w:space="0" w:color="auto"/>
                                        <w:bottom w:val="none" w:sz="0" w:space="0" w:color="auto"/>
                                        <w:right w:val="none" w:sz="0" w:space="0" w:color="auto"/>
                                      </w:divBdr>
                                      <w:divsChild>
                                        <w:div w:id="111023602">
                                          <w:marLeft w:val="0"/>
                                          <w:marRight w:val="0"/>
                                          <w:marTop w:val="0"/>
                                          <w:marBottom w:val="0"/>
                                          <w:divBdr>
                                            <w:top w:val="none" w:sz="0" w:space="0" w:color="auto"/>
                                            <w:left w:val="none" w:sz="0" w:space="0" w:color="auto"/>
                                            <w:bottom w:val="none" w:sz="0" w:space="0" w:color="auto"/>
                                            <w:right w:val="none" w:sz="0" w:space="0" w:color="auto"/>
                                          </w:divBdr>
                                          <w:divsChild>
                                            <w:div w:id="1405109383">
                                              <w:marLeft w:val="0"/>
                                              <w:marRight w:val="0"/>
                                              <w:marTop w:val="0"/>
                                              <w:marBottom w:val="0"/>
                                              <w:divBdr>
                                                <w:top w:val="none" w:sz="0" w:space="0" w:color="auto"/>
                                                <w:left w:val="none" w:sz="0" w:space="0" w:color="auto"/>
                                                <w:bottom w:val="none" w:sz="0" w:space="0" w:color="auto"/>
                                                <w:right w:val="none" w:sz="0" w:space="0" w:color="auto"/>
                                              </w:divBdr>
                                              <w:divsChild>
                                                <w:div w:id="183109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56957">
                                          <w:marLeft w:val="120"/>
                                          <w:marRight w:val="0"/>
                                          <w:marTop w:val="0"/>
                                          <w:marBottom w:val="0"/>
                                          <w:divBdr>
                                            <w:top w:val="none" w:sz="0" w:space="0" w:color="auto"/>
                                            <w:left w:val="none" w:sz="0" w:space="0" w:color="auto"/>
                                            <w:bottom w:val="none" w:sz="0" w:space="0" w:color="auto"/>
                                            <w:right w:val="none" w:sz="0" w:space="0" w:color="auto"/>
                                          </w:divBdr>
                                          <w:divsChild>
                                            <w:div w:id="923613487">
                                              <w:marLeft w:val="0"/>
                                              <w:marRight w:val="0"/>
                                              <w:marTop w:val="0"/>
                                              <w:marBottom w:val="0"/>
                                              <w:divBdr>
                                                <w:top w:val="none" w:sz="0" w:space="0" w:color="auto"/>
                                                <w:left w:val="none" w:sz="0" w:space="0" w:color="auto"/>
                                                <w:bottom w:val="none" w:sz="0" w:space="0" w:color="auto"/>
                                                <w:right w:val="none" w:sz="0" w:space="0" w:color="auto"/>
                                              </w:divBdr>
                                              <w:divsChild>
                                                <w:div w:id="767388791">
                                                  <w:marLeft w:val="0"/>
                                                  <w:marRight w:val="0"/>
                                                  <w:marTop w:val="0"/>
                                                  <w:marBottom w:val="0"/>
                                                  <w:divBdr>
                                                    <w:top w:val="none" w:sz="0" w:space="0" w:color="auto"/>
                                                    <w:left w:val="none" w:sz="0" w:space="0" w:color="auto"/>
                                                    <w:bottom w:val="none" w:sz="0" w:space="0" w:color="auto"/>
                                                    <w:right w:val="none" w:sz="0" w:space="0" w:color="auto"/>
                                                  </w:divBdr>
                                                  <w:divsChild>
                                                    <w:div w:id="2038503390">
                                                      <w:marLeft w:val="0"/>
                                                      <w:marRight w:val="0"/>
                                                      <w:marTop w:val="0"/>
                                                      <w:marBottom w:val="30"/>
                                                      <w:divBdr>
                                                        <w:top w:val="none" w:sz="0" w:space="0" w:color="auto"/>
                                                        <w:left w:val="none" w:sz="0" w:space="0" w:color="auto"/>
                                                        <w:bottom w:val="none" w:sz="0" w:space="0" w:color="auto"/>
                                                        <w:right w:val="none" w:sz="0" w:space="0" w:color="auto"/>
                                                      </w:divBdr>
                                                    </w:div>
                                                    <w:div w:id="776995281">
                                                      <w:marLeft w:val="0"/>
                                                      <w:marRight w:val="0"/>
                                                      <w:marTop w:val="0"/>
                                                      <w:marBottom w:val="0"/>
                                                      <w:divBdr>
                                                        <w:top w:val="none" w:sz="0" w:space="0" w:color="auto"/>
                                                        <w:left w:val="none" w:sz="0" w:space="0" w:color="auto"/>
                                                        <w:bottom w:val="none" w:sz="0" w:space="0" w:color="auto"/>
                                                        <w:right w:val="none" w:sz="0" w:space="0" w:color="auto"/>
                                                      </w:divBdr>
                                                      <w:divsChild>
                                                        <w:div w:id="57725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84">
                                                  <w:marLeft w:val="0"/>
                                                  <w:marRight w:val="0"/>
                                                  <w:marTop w:val="0"/>
                                                  <w:marBottom w:val="0"/>
                                                  <w:divBdr>
                                                    <w:top w:val="none" w:sz="0" w:space="0" w:color="auto"/>
                                                    <w:left w:val="none" w:sz="0" w:space="0" w:color="auto"/>
                                                    <w:bottom w:val="none" w:sz="0" w:space="0" w:color="auto"/>
                                                    <w:right w:val="none" w:sz="0" w:space="0" w:color="auto"/>
                                                  </w:divBdr>
                                                  <w:divsChild>
                                                    <w:div w:id="1256211414">
                                                      <w:marLeft w:val="0"/>
                                                      <w:marRight w:val="0"/>
                                                      <w:marTop w:val="0"/>
                                                      <w:marBottom w:val="0"/>
                                                      <w:divBdr>
                                                        <w:top w:val="none" w:sz="0" w:space="0" w:color="auto"/>
                                                        <w:left w:val="none" w:sz="0" w:space="0" w:color="auto"/>
                                                        <w:bottom w:val="none" w:sz="0" w:space="0" w:color="auto"/>
                                                        <w:right w:val="none" w:sz="0" w:space="0" w:color="auto"/>
                                                      </w:divBdr>
                                                      <w:divsChild>
                                                        <w:div w:id="208020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2027691">
                          <w:marLeft w:val="0"/>
                          <w:marRight w:val="0"/>
                          <w:marTop w:val="0"/>
                          <w:marBottom w:val="0"/>
                          <w:divBdr>
                            <w:top w:val="none" w:sz="0" w:space="0" w:color="auto"/>
                            <w:left w:val="none" w:sz="0" w:space="0" w:color="auto"/>
                            <w:bottom w:val="none" w:sz="0" w:space="0" w:color="auto"/>
                            <w:right w:val="none" w:sz="0" w:space="0" w:color="auto"/>
                          </w:divBdr>
                          <w:divsChild>
                            <w:div w:id="1536767536">
                              <w:marLeft w:val="0"/>
                              <w:marRight w:val="0"/>
                              <w:marTop w:val="0"/>
                              <w:marBottom w:val="0"/>
                              <w:divBdr>
                                <w:top w:val="none" w:sz="0" w:space="0" w:color="auto"/>
                                <w:left w:val="none" w:sz="0" w:space="0" w:color="auto"/>
                                <w:bottom w:val="none" w:sz="0" w:space="0" w:color="auto"/>
                                <w:right w:val="none" w:sz="0" w:space="0" w:color="auto"/>
                              </w:divBdr>
                              <w:divsChild>
                                <w:div w:id="1552812542">
                                  <w:marLeft w:val="0"/>
                                  <w:marRight w:val="0"/>
                                  <w:marTop w:val="0"/>
                                  <w:marBottom w:val="0"/>
                                  <w:divBdr>
                                    <w:top w:val="none" w:sz="0" w:space="0" w:color="auto"/>
                                    <w:left w:val="none" w:sz="0" w:space="0" w:color="auto"/>
                                    <w:bottom w:val="none" w:sz="0" w:space="0" w:color="auto"/>
                                    <w:right w:val="none" w:sz="0" w:space="0" w:color="auto"/>
                                  </w:divBdr>
                                  <w:divsChild>
                                    <w:div w:id="339163346">
                                      <w:marLeft w:val="0"/>
                                      <w:marRight w:val="0"/>
                                      <w:marTop w:val="0"/>
                                      <w:marBottom w:val="0"/>
                                      <w:divBdr>
                                        <w:top w:val="none" w:sz="0" w:space="0" w:color="auto"/>
                                        <w:left w:val="none" w:sz="0" w:space="0" w:color="auto"/>
                                        <w:bottom w:val="none" w:sz="0" w:space="0" w:color="auto"/>
                                        <w:right w:val="none" w:sz="0" w:space="0" w:color="auto"/>
                                      </w:divBdr>
                                      <w:divsChild>
                                        <w:div w:id="1800957627">
                                          <w:marLeft w:val="0"/>
                                          <w:marRight w:val="0"/>
                                          <w:marTop w:val="0"/>
                                          <w:marBottom w:val="0"/>
                                          <w:divBdr>
                                            <w:top w:val="none" w:sz="0" w:space="0" w:color="auto"/>
                                            <w:left w:val="none" w:sz="0" w:space="0" w:color="auto"/>
                                            <w:bottom w:val="none" w:sz="0" w:space="0" w:color="auto"/>
                                            <w:right w:val="none" w:sz="0" w:space="0" w:color="auto"/>
                                          </w:divBdr>
                                          <w:divsChild>
                                            <w:div w:id="1435321782">
                                              <w:marLeft w:val="0"/>
                                              <w:marRight w:val="0"/>
                                              <w:marTop w:val="0"/>
                                              <w:marBottom w:val="240"/>
                                              <w:divBdr>
                                                <w:top w:val="none" w:sz="0" w:space="0" w:color="auto"/>
                                                <w:left w:val="none" w:sz="0" w:space="0" w:color="auto"/>
                                                <w:bottom w:val="none" w:sz="0" w:space="0" w:color="auto"/>
                                                <w:right w:val="none" w:sz="0" w:space="0" w:color="auto"/>
                                              </w:divBdr>
                                            </w:div>
                                          </w:divsChild>
                                        </w:div>
                                        <w:div w:id="924220225">
                                          <w:marLeft w:val="0"/>
                                          <w:marRight w:val="0"/>
                                          <w:marTop w:val="0"/>
                                          <w:marBottom w:val="0"/>
                                          <w:divBdr>
                                            <w:top w:val="none" w:sz="0" w:space="0" w:color="auto"/>
                                            <w:left w:val="none" w:sz="0" w:space="0" w:color="auto"/>
                                            <w:bottom w:val="none" w:sz="0" w:space="0" w:color="auto"/>
                                            <w:right w:val="none" w:sz="0" w:space="0" w:color="auto"/>
                                          </w:divBdr>
                                          <w:divsChild>
                                            <w:div w:id="6013796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7729053">
      <w:bodyDiv w:val="1"/>
      <w:marLeft w:val="0"/>
      <w:marRight w:val="0"/>
      <w:marTop w:val="0"/>
      <w:marBottom w:val="0"/>
      <w:divBdr>
        <w:top w:val="none" w:sz="0" w:space="0" w:color="auto"/>
        <w:left w:val="none" w:sz="0" w:space="0" w:color="auto"/>
        <w:bottom w:val="none" w:sz="0" w:space="0" w:color="auto"/>
        <w:right w:val="none" w:sz="0" w:space="0" w:color="auto"/>
      </w:divBdr>
    </w:div>
    <w:div w:id="1760828253">
      <w:bodyDiv w:val="1"/>
      <w:marLeft w:val="0"/>
      <w:marRight w:val="0"/>
      <w:marTop w:val="0"/>
      <w:marBottom w:val="0"/>
      <w:divBdr>
        <w:top w:val="none" w:sz="0" w:space="0" w:color="auto"/>
        <w:left w:val="none" w:sz="0" w:space="0" w:color="auto"/>
        <w:bottom w:val="none" w:sz="0" w:space="0" w:color="auto"/>
        <w:right w:val="none" w:sz="0" w:space="0" w:color="auto"/>
      </w:divBdr>
    </w:div>
    <w:div w:id="1764648744">
      <w:bodyDiv w:val="1"/>
      <w:marLeft w:val="0"/>
      <w:marRight w:val="0"/>
      <w:marTop w:val="0"/>
      <w:marBottom w:val="0"/>
      <w:divBdr>
        <w:top w:val="none" w:sz="0" w:space="0" w:color="auto"/>
        <w:left w:val="none" w:sz="0" w:space="0" w:color="auto"/>
        <w:bottom w:val="none" w:sz="0" w:space="0" w:color="auto"/>
        <w:right w:val="none" w:sz="0" w:space="0" w:color="auto"/>
      </w:divBdr>
    </w:div>
    <w:div w:id="1775905168">
      <w:bodyDiv w:val="1"/>
      <w:marLeft w:val="0"/>
      <w:marRight w:val="0"/>
      <w:marTop w:val="0"/>
      <w:marBottom w:val="0"/>
      <w:divBdr>
        <w:top w:val="none" w:sz="0" w:space="0" w:color="auto"/>
        <w:left w:val="none" w:sz="0" w:space="0" w:color="auto"/>
        <w:bottom w:val="none" w:sz="0" w:space="0" w:color="auto"/>
        <w:right w:val="none" w:sz="0" w:space="0" w:color="auto"/>
      </w:divBdr>
    </w:div>
    <w:div w:id="1779596502">
      <w:bodyDiv w:val="1"/>
      <w:marLeft w:val="0"/>
      <w:marRight w:val="0"/>
      <w:marTop w:val="0"/>
      <w:marBottom w:val="0"/>
      <w:divBdr>
        <w:top w:val="none" w:sz="0" w:space="0" w:color="auto"/>
        <w:left w:val="none" w:sz="0" w:space="0" w:color="auto"/>
        <w:bottom w:val="none" w:sz="0" w:space="0" w:color="auto"/>
        <w:right w:val="none" w:sz="0" w:space="0" w:color="auto"/>
      </w:divBdr>
    </w:div>
    <w:div w:id="1781222346">
      <w:bodyDiv w:val="1"/>
      <w:marLeft w:val="0"/>
      <w:marRight w:val="0"/>
      <w:marTop w:val="0"/>
      <w:marBottom w:val="0"/>
      <w:divBdr>
        <w:top w:val="none" w:sz="0" w:space="0" w:color="auto"/>
        <w:left w:val="none" w:sz="0" w:space="0" w:color="auto"/>
        <w:bottom w:val="none" w:sz="0" w:space="0" w:color="auto"/>
        <w:right w:val="none" w:sz="0" w:space="0" w:color="auto"/>
      </w:divBdr>
    </w:div>
    <w:div w:id="1784415983">
      <w:bodyDiv w:val="1"/>
      <w:marLeft w:val="0"/>
      <w:marRight w:val="0"/>
      <w:marTop w:val="0"/>
      <w:marBottom w:val="0"/>
      <w:divBdr>
        <w:top w:val="none" w:sz="0" w:space="0" w:color="auto"/>
        <w:left w:val="none" w:sz="0" w:space="0" w:color="auto"/>
        <w:bottom w:val="none" w:sz="0" w:space="0" w:color="auto"/>
        <w:right w:val="none" w:sz="0" w:space="0" w:color="auto"/>
      </w:divBdr>
    </w:div>
    <w:div w:id="1810442384">
      <w:bodyDiv w:val="1"/>
      <w:marLeft w:val="0"/>
      <w:marRight w:val="0"/>
      <w:marTop w:val="0"/>
      <w:marBottom w:val="0"/>
      <w:divBdr>
        <w:top w:val="none" w:sz="0" w:space="0" w:color="auto"/>
        <w:left w:val="none" w:sz="0" w:space="0" w:color="auto"/>
        <w:bottom w:val="none" w:sz="0" w:space="0" w:color="auto"/>
        <w:right w:val="none" w:sz="0" w:space="0" w:color="auto"/>
      </w:divBdr>
    </w:div>
    <w:div w:id="1828014263">
      <w:bodyDiv w:val="1"/>
      <w:marLeft w:val="0"/>
      <w:marRight w:val="0"/>
      <w:marTop w:val="0"/>
      <w:marBottom w:val="0"/>
      <w:divBdr>
        <w:top w:val="none" w:sz="0" w:space="0" w:color="auto"/>
        <w:left w:val="none" w:sz="0" w:space="0" w:color="auto"/>
        <w:bottom w:val="none" w:sz="0" w:space="0" w:color="auto"/>
        <w:right w:val="none" w:sz="0" w:space="0" w:color="auto"/>
      </w:divBdr>
    </w:div>
    <w:div w:id="1842313649">
      <w:bodyDiv w:val="1"/>
      <w:marLeft w:val="0"/>
      <w:marRight w:val="0"/>
      <w:marTop w:val="0"/>
      <w:marBottom w:val="0"/>
      <w:divBdr>
        <w:top w:val="none" w:sz="0" w:space="0" w:color="auto"/>
        <w:left w:val="none" w:sz="0" w:space="0" w:color="auto"/>
        <w:bottom w:val="none" w:sz="0" w:space="0" w:color="auto"/>
        <w:right w:val="none" w:sz="0" w:space="0" w:color="auto"/>
      </w:divBdr>
    </w:div>
    <w:div w:id="1848593129">
      <w:bodyDiv w:val="1"/>
      <w:marLeft w:val="0"/>
      <w:marRight w:val="0"/>
      <w:marTop w:val="0"/>
      <w:marBottom w:val="0"/>
      <w:divBdr>
        <w:top w:val="none" w:sz="0" w:space="0" w:color="auto"/>
        <w:left w:val="none" w:sz="0" w:space="0" w:color="auto"/>
        <w:bottom w:val="none" w:sz="0" w:space="0" w:color="auto"/>
        <w:right w:val="none" w:sz="0" w:space="0" w:color="auto"/>
      </w:divBdr>
    </w:div>
    <w:div w:id="1849254533">
      <w:bodyDiv w:val="1"/>
      <w:marLeft w:val="0"/>
      <w:marRight w:val="0"/>
      <w:marTop w:val="0"/>
      <w:marBottom w:val="0"/>
      <w:divBdr>
        <w:top w:val="none" w:sz="0" w:space="0" w:color="auto"/>
        <w:left w:val="none" w:sz="0" w:space="0" w:color="auto"/>
        <w:bottom w:val="none" w:sz="0" w:space="0" w:color="auto"/>
        <w:right w:val="none" w:sz="0" w:space="0" w:color="auto"/>
      </w:divBdr>
    </w:div>
    <w:div w:id="1851212257">
      <w:bodyDiv w:val="1"/>
      <w:marLeft w:val="0"/>
      <w:marRight w:val="0"/>
      <w:marTop w:val="0"/>
      <w:marBottom w:val="0"/>
      <w:divBdr>
        <w:top w:val="none" w:sz="0" w:space="0" w:color="auto"/>
        <w:left w:val="none" w:sz="0" w:space="0" w:color="auto"/>
        <w:bottom w:val="none" w:sz="0" w:space="0" w:color="auto"/>
        <w:right w:val="none" w:sz="0" w:space="0" w:color="auto"/>
      </w:divBdr>
    </w:div>
    <w:div w:id="1855604491">
      <w:bodyDiv w:val="1"/>
      <w:marLeft w:val="0"/>
      <w:marRight w:val="0"/>
      <w:marTop w:val="0"/>
      <w:marBottom w:val="0"/>
      <w:divBdr>
        <w:top w:val="none" w:sz="0" w:space="0" w:color="auto"/>
        <w:left w:val="none" w:sz="0" w:space="0" w:color="auto"/>
        <w:bottom w:val="none" w:sz="0" w:space="0" w:color="auto"/>
        <w:right w:val="none" w:sz="0" w:space="0" w:color="auto"/>
      </w:divBdr>
    </w:div>
    <w:div w:id="1859781488">
      <w:bodyDiv w:val="1"/>
      <w:marLeft w:val="0"/>
      <w:marRight w:val="0"/>
      <w:marTop w:val="0"/>
      <w:marBottom w:val="0"/>
      <w:divBdr>
        <w:top w:val="none" w:sz="0" w:space="0" w:color="auto"/>
        <w:left w:val="none" w:sz="0" w:space="0" w:color="auto"/>
        <w:bottom w:val="none" w:sz="0" w:space="0" w:color="auto"/>
        <w:right w:val="none" w:sz="0" w:space="0" w:color="auto"/>
      </w:divBdr>
    </w:div>
    <w:div w:id="1884831339">
      <w:bodyDiv w:val="1"/>
      <w:marLeft w:val="0"/>
      <w:marRight w:val="0"/>
      <w:marTop w:val="0"/>
      <w:marBottom w:val="0"/>
      <w:divBdr>
        <w:top w:val="none" w:sz="0" w:space="0" w:color="auto"/>
        <w:left w:val="none" w:sz="0" w:space="0" w:color="auto"/>
        <w:bottom w:val="none" w:sz="0" w:space="0" w:color="auto"/>
        <w:right w:val="none" w:sz="0" w:space="0" w:color="auto"/>
      </w:divBdr>
      <w:divsChild>
        <w:div w:id="561792888">
          <w:marLeft w:val="0"/>
          <w:marRight w:val="0"/>
          <w:marTop w:val="0"/>
          <w:marBottom w:val="0"/>
          <w:divBdr>
            <w:top w:val="none" w:sz="0" w:space="0" w:color="auto"/>
            <w:left w:val="none" w:sz="0" w:space="0" w:color="auto"/>
            <w:bottom w:val="none" w:sz="0" w:space="0" w:color="auto"/>
            <w:right w:val="none" w:sz="0" w:space="0" w:color="auto"/>
          </w:divBdr>
        </w:div>
      </w:divsChild>
    </w:div>
    <w:div w:id="1908686948">
      <w:bodyDiv w:val="1"/>
      <w:marLeft w:val="0"/>
      <w:marRight w:val="0"/>
      <w:marTop w:val="0"/>
      <w:marBottom w:val="0"/>
      <w:divBdr>
        <w:top w:val="none" w:sz="0" w:space="0" w:color="auto"/>
        <w:left w:val="none" w:sz="0" w:space="0" w:color="auto"/>
        <w:bottom w:val="none" w:sz="0" w:space="0" w:color="auto"/>
        <w:right w:val="none" w:sz="0" w:space="0" w:color="auto"/>
      </w:divBdr>
    </w:div>
    <w:div w:id="1913345010">
      <w:bodyDiv w:val="1"/>
      <w:marLeft w:val="0"/>
      <w:marRight w:val="0"/>
      <w:marTop w:val="0"/>
      <w:marBottom w:val="0"/>
      <w:divBdr>
        <w:top w:val="none" w:sz="0" w:space="0" w:color="auto"/>
        <w:left w:val="none" w:sz="0" w:space="0" w:color="auto"/>
        <w:bottom w:val="none" w:sz="0" w:space="0" w:color="auto"/>
        <w:right w:val="none" w:sz="0" w:space="0" w:color="auto"/>
      </w:divBdr>
    </w:div>
    <w:div w:id="1922132323">
      <w:bodyDiv w:val="1"/>
      <w:marLeft w:val="0"/>
      <w:marRight w:val="0"/>
      <w:marTop w:val="0"/>
      <w:marBottom w:val="0"/>
      <w:divBdr>
        <w:top w:val="none" w:sz="0" w:space="0" w:color="auto"/>
        <w:left w:val="none" w:sz="0" w:space="0" w:color="auto"/>
        <w:bottom w:val="none" w:sz="0" w:space="0" w:color="auto"/>
        <w:right w:val="none" w:sz="0" w:space="0" w:color="auto"/>
      </w:divBdr>
    </w:div>
    <w:div w:id="1956330346">
      <w:bodyDiv w:val="1"/>
      <w:marLeft w:val="0"/>
      <w:marRight w:val="0"/>
      <w:marTop w:val="0"/>
      <w:marBottom w:val="0"/>
      <w:divBdr>
        <w:top w:val="none" w:sz="0" w:space="0" w:color="auto"/>
        <w:left w:val="none" w:sz="0" w:space="0" w:color="auto"/>
        <w:bottom w:val="none" w:sz="0" w:space="0" w:color="auto"/>
        <w:right w:val="none" w:sz="0" w:space="0" w:color="auto"/>
      </w:divBdr>
    </w:div>
    <w:div w:id="1956979708">
      <w:bodyDiv w:val="1"/>
      <w:marLeft w:val="0"/>
      <w:marRight w:val="0"/>
      <w:marTop w:val="0"/>
      <w:marBottom w:val="0"/>
      <w:divBdr>
        <w:top w:val="none" w:sz="0" w:space="0" w:color="auto"/>
        <w:left w:val="none" w:sz="0" w:space="0" w:color="auto"/>
        <w:bottom w:val="none" w:sz="0" w:space="0" w:color="auto"/>
        <w:right w:val="none" w:sz="0" w:space="0" w:color="auto"/>
      </w:divBdr>
    </w:div>
    <w:div w:id="1963073542">
      <w:bodyDiv w:val="1"/>
      <w:marLeft w:val="0"/>
      <w:marRight w:val="0"/>
      <w:marTop w:val="0"/>
      <w:marBottom w:val="0"/>
      <w:divBdr>
        <w:top w:val="none" w:sz="0" w:space="0" w:color="auto"/>
        <w:left w:val="none" w:sz="0" w:space="0" w:color="auto"/>
        <w:bottom w:val="none" w:sz="0" w:space="0" w:color="auto"/>
        <w:right w:val="none" w:sz="0" w:space="0" w:color="auto"/>
      </w:divBdr>
    </w:div>
    <w:div w:id="1973906178">
      <w:bodyDiv w:val="1"/>
      <w:marLeft w:val="0"/>
      <w:marRight w:val="0"/>
      <w:marTop w:val="0"/>
      <w:marBottom w:val="0"/>
      <w:divBdr>
        <w:top w:val="none" w:sz="0" w:space="0" w:color="auto"/>
        <w:left w:val="none" w:sz="0" w:space="0" w:color="auto"/>
        <w:bottom w:val="none" w:sz="0" w:space="0" w:color="auto"/>
        <w:right w:val="none" w:sz="0" w:space="0" w:color="auto"/>
      </w:divBdr>
    </w:div>
    <w:div w:id="1977447360">
      <w:bodyDiv w:val="1"/>
      <w:marLeft w:val="0"/>
      <w:marRight w:val="0"/>
      <w:marTop w:val="0"/>
      <w:marBottom w:val="0"/>
      <w:divBdr>
        <w:top w:val="none" w:sz="0" w:space="0" w:color="auto"/>
        <w:left w:val="none" w:sz="0" w:space="0" w:color="auto"/>
        <w:bottom w:val="none" w:sz="0" w:space="0" w:color="auto"/>
        <w:right w:val="none" w:sz="0" w:space="0" w:color="auto"/>
      </w:divBdr>
    </w:div>
    <w:div w:id="1983923841">
      <w:bodyDiv w:val="1"/>
      <w:marLeft w:val="0"/>
      <w:marRight w:val="0"/>
      <w:marTop w:val="0"/>
      <w:marBottom w:val="0"/>
      <w:divBdr>
        <w:top w:val="none" w:sz="0" w:space="0" w:color="auto"/>
        <w:left w:val="none" w:sz="0" w:space="0" w:color="auto"/>
        <w:bottom w:val="none" w:sz="0" w:space="0" w:color="auto"/>
        <w:right w:val="none" w:sz="0" w:space="0" w:color="auto"/>
      </w:divBdr>
    </w:div>
    <w:div w:id="1986428477">
      <w:bodyDiv w:val="1"/>
      <w:marLeft w:val="0"/>
      <w:marRight w:val="0"/>
      <w:marTop w:val="0"/>
      <w:marBottom w:val="0"/>
      <w:divBdr>
        <w:top w:val="none" w:sz="0" w:space="0" w:color="auto"/>
        <w:left w:val="none" w:sz="0" w:space="0" w:color="auto"/>
        <w:bottom w:val="none" w:sz="0" w:space="0" w:color="auto"/>
        <w:right w:val="none" w:sz="0" w:space="0" w:color="auto"/>
      </w:divBdr>
    </w:div>
    <w:div w:id="1991515066">
      <w:bodyDiv w:val="1"/>
      <w:marLeft w:val="0"/>
      <w:marRight w:val="0"/>
      <w:marTop w:val="0"/>
      <w:marBottom w:val="0"/>
      <w:divBdr>
        <w:top w:val="none" w:sz="0" w:space="0" w:color="auto"/>
        <w:left w:val="none" w:sz="0" w:space="0" w:color="auto"/>
        <w:bottom w:val="none" w:sz="0" w:space="0" w:color="auto"/>
        <w:right w:val="none" w:sz="0" w:space="0" w:color="auto"/>
      </w:divBdr>
    </w:div>
    <w:div w:id="2002854115">
      <w:bodyDiv w:val="1"/>
      <w:marLeft w:val="0"/>
      <w:marRight w:val="0"/>
      <w:marTop w:val="0"/>
      <w:marBottom w:val="0"/>
      <w:divBdr>
        <w:top w:val="none" w:sz="0" w:space="0" w:color="auto"/>
        <w:left w:val="none" w:sz="0" w:space="0" w:color="auto"/>
        <w:bottom w:val="none" w:sz="0" w:space="0" w:color="auto"/>
        <w:right w:val="none" w:sz="0" w:space="0" w:color="auto"/>
      </w:divBdr>
    </w:div>
    <w:div w:id="2003117296">
      <w:bodyDiv w:val="1"/>
      <w:marLeft w:val="0"/>
      <w:marRight w:val="0"/>
      <w:marTop w:val="0"/>
      <w:marBottom w:val="0"/>
      <w:divBdr>
        <w:top w:val="none" w:sz="0" w:space="0" w:color="auto"/>
        <w:left w:val="none" w:sz="0" w:space="0" w:color="auto"/>
        <w:bottom w:val="none" w:sz="0" w:space="0" w:color="auto"/>
        <w:right w:val="none" w:sz="0" w:space="0" w:color="auto"/>
      </w:divBdr>
    </w:div>
    <w:div w:id="2011178548">
      <w:bodyDiv w:val="1"/>
      <w:marLeft w:val="0"/>
      <w:marRight w:val="0"/>
      <w:marTop w:val="0"/>
      <w:marBottom w:val="0"/>
      <w:divBdr>
        <w:top w:val="none" w:sz="0" w:space="0" w:color="auto"/>
        <w:left w:val="none" w:sz="0" w:space="0" w:color="auto"/>
        <w:bottom w:val="none" w:sz="0" w:space="0" w:color="auto"/>
        <w:right w:val="none" w:sz="0" w:space="0" w:color="auto"/>
      </w:divBdr>
    </w:div>
    <w:div w:id="2012290719">
      <w:bodyDiv w:val="1"/>
      <w:marLeft w:val="0"/>
      <w:marRight w:val="0"/>
      <w:marTop w:val="0"/>
      <w:marBottom w:val="0"/>
      <w:divBdr>
        <w:top w:val="none" w:sz="0" w:space="0" w:color="auto"/>
        <w:left w:val="none" w:sz="0" w:space="0" w:color="auto"/>
        <w:bottom w:val="none" w:sz="0" w:space="0" w:color="auto"/>
        <w:right w:val="none" w:sz="0" w:space="0" w:color="auto"/>
      </w:divBdr>
    </w:div>
    <w:div w:id="2019262087">
      <w:bodyDiv w:val="1"/>
      <w:marLeft w:val="0"/>
      <w:marRight w:val="0"/>
      <w:marTop w:val="0"/>
      <w:marBottom w:val="0"/>
      <w:divBdr>
        <w:top w:val="none" w:sz="0" w:space="0" w:color="auto"/>
        <w:left w:val="none" w:sz="0" w:space="0" w:color="auto"/>
        <w:bottom w:val="none" w:sz="0" w:space="0" w:color="auto"/>
        <w:right w:val="none" w:sz="0" w:space="0" w:color="auto"/>
      </w:divBdr>
    </w:div>
    <w:div w:id="2028482651">
      <w:bodyDiv w:val="1"/>
      <w:marLeft w:val="0"/>
      <w:marRight w:val="0"/>
      <w:marTop w:val="0"/>
      <w:marBottom w:val="0"/>
      <w:divBdr>
        <w:top w:val="none" w:sz="0" w:space="0" w:color="auto"/>
        <w:left w:val="none" w:sz="0" w:space="0" w:color="auto"/>
        <w:bottom w:val="none" w:sz="0" w:space="0" w:color="auto"/>
        <w:right w:val="none" w:sz="0" w:space="0" w:color="auto"/>
      </w:divBdr>
    </w:div>
    <w:div w:id="2033728060">
      <w:bodyDiv w:val="1"/>
      <w:marLeft w:val="0"/>
      <w:marRight w:val="0"/>
      <w:marTop w:val="0"/>
      <w:marBottom w:val="0"/>
      <w:divBdr>
        <w:top w:val="none" w:sz="0" w:space="0" w:color="auto"/>
        <w:left w:val="none" w:sz="0" w:space="0" w:color="auto"/>
        <w:bottom w:val="none" w:sz="0" w:space="0" w:color="auto"/>
        <w:right w:val="none" w:sz="0" w:space="0" w:color="auto"/>
      </w:divBdr>
    </w:div>
    <w:div w:id="2039238128">
      <w:bodyDiv w:val="1"/>
      <w:marLeft w:val="0"/>
      <w:marRight w:val="0"/>
      <w:marTop w:val="0"/>
      <w:marBottom w:val="0"/>
      <w:divBdr>
        <w:top w:val="none" w:sz="0" w:space="0" w:color="auto"/>
        <w:left w:val="none" w:sz="0" w:space="0" w:color="auto"/>
        <w:bottom w:val="none" w:sz="0" w:space="0" w:color="auto"/>
        <w:right w:val="none" w:sz="0" w:space="0" w:color="auto"/>
      </w:divBdr>
    </w:div>
    <w:div w:id="2044163541">
      <w:bodyDiv w:val="1"/>
      <w:marLeft w:val="0"/>
      <w:marRight w:val="0"/>
      <w:marTop w:val="0"/>
      <w:marBottom w:val="0"/>
      <w:divBdr>
        <w:top w:val="none" w:sz="0" w:space="0" w:color="auto"/>
        <w:left w:val="none" w:sz="0" w:space="0" w:color="auto"/>
        <w:bottom w:val="none" w:sz="0" w:space="0" w:color="auto"/>
        <w:right w:val="none" w:sz="0" w:space="0" w:color="auto"/>
      </w:divBdr>
    </w:div>
    <w:div w:id="2054887463">
      <w:bodyDiv w:val="1"/>
      <w:marLeft w:val="0"/>
      <w:marRight w:val="0"/>
      <w:marTop w:val="0"/>
      <w:marBottom w:val="0"/>
      <w:divBdr>
        <w:top w:val="none" w:sz="0" w:space="0" w:color="auto"/>
        <w:left w:val="none" w:sz="0" w:space="0" w:color="auto"/>
        <w:bottom w:val="none" w:sz="0" w:space="0" w:color="auto"/>
        <w:right w:val="none" w:sz="0" w:space="0" w:color="auto"/>
      </w:divBdr>
    </w:div>
    <w:div w:id="2059281823">
      <w:bodyDiv w:val="1"/>
      <w:marLeft w:val="0"/>
      <w:marRight w:val="0"/>
      <w:marTop w:val="0"/>
      <w:marBottom w:val="0"/>
      <w:divBdr>
        <w:top w:val="none" w:sz="0" w:space="0" w:color="auto"/>
        <w:left w:val="none" w:sz="0" w:space="0" w:color="auto"/>
        <w:bottom w:val="none" w:sz="0" w:space="0" w:color="auto"/>
        <w:right w:val="none" w:sz="0" w:space="0" w:color="auto"/>
      </w:divBdr>
    </w:div>
    <w:div w:id="2061706187">
      <w:bodyDiv w:val="1"/>
      <w:marLeft w:val="0"/>
      <w:marRight w:val="0"/>
      <w:marTop w:val="0"/>
      <w:marBottom w:val="0"/>
      <w:divBdr>
        <w:top w:val="none" w:sz="0" w:space="0" w:color="auto"/>
        <w:left w:val="none" w:sz="0" w:space="0" w:color="auto"/>
        <w:bottom w:val="none" w:sz="0" w:space="0" w:color="auto"/>
        <w:right w:val="none" w:sz="0" w:space="0" w:color="auto"/>
      </w:divBdr>
    </w:div>
    <w:div w:id="2064255528">
      <w:bodyDiv w:val="1"/>
      <w:marLeft w:val="0"/>
      <w:marRight w:val="0"/>
      <w:marTop w:val="0"/>
      <w:marBottom w:val="0"/>
      <w:divBdr>
        <w:top w:val="none" w:sz="0" w:space="0" w:color="auto"/>
        <w:left w:val="none" w:sz="0" w:space="0" w:color="auto"/>
        <w:bottom w:val="none" w:sz="0" w:space="0" w:color="auto"/>
        <w:right w:val="none" w:sz="0" w:space="0" w:color="auto"/>
      </w:divBdr>
    </w:div>
    <w:div w:id="2112821286">
      <w:bodyDiv w:val="1"/>
      <w:marLeft w:val="0"/>
      <w:marRight w:val="0"/>
      <w:marTop w:val="0"/>
      <w:marBottom w:val="0"/>
      <w:divBdr>
        <w:top w:val="none" w:sz="0" w:space="0" w:color="auto"/>
        <w:left w:val="none" w:sz="0" w:space="0" w:color="auto"/>
        <w:bottom w:val="none" w:sz="0" w:space="0" w:color="auto"/>
        <w:right w:val="none" w:sz="0" w:space="0" w:color="auto"/>
      </w:divBdr>
    </w:div>
    <w:div w:id="2120829237">
      <w:bodyDiv w:val="1"/>
      <w:marLeft w:val="0"/>
      <w:marRight w:val="0"/>
      <w:marTop w:val="0"/>
      <w:marBottom w:val="0"/>
      <w:divBdr>
        <w:top w:val="none" w:sz="0" w:space="0" w:color="auto"/>
        <w:left w:val="none" w:sz="0" w:space="0" w:color="auto"/>
        <w:bottom w:val="none" w:sz="0" w:space="0" w:color="auto"/>
        <w:right w:val="none" w:sz="0" w:space="0" w:color="auto"/>
      </w:divBdr>
    </w:div>
    <w:div w:id="2138602306">
      <w:bodyDiv w:val="1"/>
      <w:marLeft w:val="0"/>
      <w:marRight w:val="0"/>
      <w:marTop w:val="0"/>
      <w:marBottom w:val="0"/>
      <w:divBdr>
        <w:top w:val="none" w:sz="0" w:space="0" w:color="auto"/>
        <w:left w:val="none" w:sz="0" w:space="0" w:color="auto"/>
        <w:bottom w:val="none" w:sz="0" w:space="0" w:color="auto"/>
        <w:right w:val="none" w:sz="0" w:space="0" w:color="auto"/>
      </w:divBdr>
      <w:divsChild>
        <w:div w:id="29652169">
          <w:marLeft w:val="0"/>
          <w:marRight w:val="0"/>
          <w:marTop w:val="0"/>
          <w:marBottom w:val="0"/>
          <w:divBdr>
            <w:top w:val="none" w:sz="0" w:space="0" w:color="auto"/>
            <w:left w:val="none" w:sz="0" w:space="0" w:color="auto"/>
            <w:bottom w:val="none" w:sz="0" w:space="0" w:color="auto"/>
            <w:right w:val="none" w:sz="0" w:space="0" w:color="auto"/>
          </w:divBdr>
        </w:div>
      </w:divsChild>
    </w:div>
    <w:div w:id="2144351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qrz.com/db/kc8aav" TargetMode="External"/><Relationship Id="rId21" Type="http://schemas.openxmlformats.org/officeDocument/2006/relationships/image" Target="media/image11.png"/><Relationship Id="rId42" Type="http://schemas.openxmlformats.org/officeDocument/2006/relationships/image" Target="media/image23.jpeg"/><Relationship Id="rId63" Type="http://schemas.openxmlformats.org/officeDocument/2006/relationships/hyperlink" Target="mailto:k8zt@arrl.net" TargetMode="External"/><Relationship Id="rId84" Type="http://schemas.openxmlformats.org/officeDocument/2006/relationships/image" Target="media/image43.jpeg"/><Relationship Id="rId138" Type="http://schemas.openxmlformats.org/officeDocument/2006/relationships/hyperlink" Target="http://www.arrl.org/exam_sessions/findlay-oh-45840-74" TargetMode="External"/><Relationship Id="rId159" Type="http://schemas.openxmlformats.org/officeDocument/2006/relationships/hyperlink" Target="https://cwops.org/cwops-tests/" TargetMode="External"/><Relationship Id="rId170" Type="http://schemas.openxmlformats.org/officeDocument/2006/relationships/image" Target="media/image60.jpg"/><Relationship Id="rId191" Type="http://schemas.openxmlformats.org/officeDocument/2006/relationships/hyperlink" Target="http://www.sartg.com/contest/nyrules.htm" TargetMode="External"/><Relationship Id="rId205" Type="http://schemas.openxmlformats.org/officeDocument/2006/relationships/image" Target="media/image75.jpeg"/><Relationship Id="rId107" Type="http://schemas.openxmlformats.org/officeDocument/2006/relationships/hyperlink" Target="mailto:triton48@woh.rr.com" TargetMode="External"/><Relationship Id="rId11" Type="http://schemas.openxmlformats.org/officeDocument/2006/relationships/image" Target="media/image2.jpeg"/><Relationship Id="rId32" Type="http://schemas.openxmlformats.org/officeDocument/2006/relationships/image" Target="media/image16.jpeg"/><Relationship Id="rId53" Type="http://schemas.openxmlformats.org/officeDocument/2006/relationships/hyperlink" Target="http://www.cotn.us/" TargetMode="External"/><Relationship Id="rId74" Type="http://schemas.openxmlformats.org/officeDocument/2006/relationships/image" Target="media/image38.png"/><Relationship Id="rId128" Type="http://schemas.openxmlformats.org/officeDocument/2006/relationships/hyperlink" Target="http://www.arrl.org/exam_sessions/reynoldsburg-oh-43068-3015-20" TargetMode="External"/><Relationship Id="rId149" Type="http://schemas.openxmlformats.org/officeDocument/2006/relationships/hyperlink" Target="http://www.perluma.com/Phone_Fray_Contest_Rules.pdf" TargetMode="External"/><Relationship Id="rId5" Type="http://schemas.openxmlformats.org/officeDocument/2006/relationships/webSettings" Target="webSettings.xml"/><Relationship Id="rId90" Type="http://schemas.openxmlformats.org/officeDocument/2006/relationships/hyperlink" Target="https://www.ecfr.gov/cgi-bin/text-idx?c=ecfr&amp;SID=336ab7469b61ecbfa15086dbf1bf2c59&amp;rgn=div5&amp;view=text&amp;node=47:5.0.1.1.6&amp;idno=47" TargetMode="External"/><Relationship Id="rId95" Type="http://schemas.openxmlformats.org/officeDocument/2006/relationships/image" Target="media/image47.png"/><Relationship Id="rId160" Type="http://schemas.openxmlformats.org/officeDocument/2006/relationships/hyperlink" Target="http://www.ukeicc.com/which-contest/which-contest-ukeicc-80m-contests-rules" TargetMode="External"/><Relationship Id="rId165" Type="http://schemas.openxmlformats.org/officeDocument/2006/relationships/hyperlink" Target="https://facebook.com/groups/youngstersontheair" TargetMode="External"/><Relationship Id="rId181" Type="http://schemas.openxmlformats.org/officeDocument/2006/relationships/image" Target="media/image65.png"/><Relationship Id="rId186" Type="http://schemas.openxmlformats.org/officeDocument/2006/relationships/hyperlink" Target="http://physics.princeton.edu/pulsar/k1jt/Quick_Start_WSJT-X_2.0.pdf" TargetMode="External"/><Relationship Id="rId216" Type="http://schemas.openxmlformats.org/officeDocument/2006/relationships/footer" Target="footer1.xml"/><Relationship Id="rId211" Type="http://schemas.openxmlformats.org/officeDocument/2006/relationships/image" Target="media/image78.png"/><Relationship Id="rId22" Type="http://schemas.openxmlformats.org/officeDocument/2006/relationships/hyperlink" Target="http://www.k8jtk.org/2018/10/21/nbems-an-introduction-using-fldigi-and-flmsg-presentations/" TargetMode="External"/><Relationship Id="rId27" Type="http://schemas.openxmlformats.org/officeDocument/2006/relationships/hyperlink" Target="https://arrl.volunteerhub.com/" TargetMode="External"/><Relationship Id="rId43" Type="http://schemas.openxmlformats.org/officeDocument/2006/relationships/image" Target="cid:image001.jpg@01D46247.54B8E330" TargetMode="External"/><Relationship Id="rId48" Type="http://schemas.openxmlformats.org/officeDocument/2006/relationships/image" Target="media/image27.jpeg"/><Relationship Id="rId64" Type="http://schemas.openxmlformats.org/officeDocument/2006/relationships/hyperlink" Target="http://www.ontheshortwaves.com/WPE.html" TargetMode="External"/><Relationship Id="rId69" Type="http://schemas.openxmlformats.org/officeDocument/2006/relationships/hyperlink" Target="https://drive.google.com/file/d/1MRMuQrAzMKY8OYN7vGj5gJyjrH_2PbYU/view?usp=sharing" TargetMode="External"/><Relationship Id="rId113" Type="http://schemas.openxmlformats.org/officeDocument/2006/relationships/image" Target="media/image56.png"/><Relationship Id="rId118" Type="http://schemas.openxmlformats.org/officeDocument/2006/relationships/hyperlink" Target="http://tuscoarc.org/" TargetMode="External"/><Relationship Id="rId134" Type="http://schemas.openxmlformats.org/officeDocument/2006/relationships/hyperlink" Target="http://www.arrl.org/exam_sessions/cortland-oh-44410-1473-25" TargetMode="External"/><Relationship Id="rId139" Type="http://schemas.openxmlformats.org/officeDocument/2006/relationships/hyperlink" Target="http://www.arrl.org/exam_sessions/huber-heights-oh-45424-4143-38" TargetMode="External"/><Relationship Id="rId80" Type="http://schemas.openxmlformats.org/officeDocument/2006/relationships/hyperlink" Target="http://www.hfsignals.com" TargetMode="External"/><Relationship Id="rId85" Type="http://schemas.openxmlformats.org/officeDocument/2006/relationships/hyperlink" Target="mailto:w8erw@arrl.net" TargetMode="External"/><Relationship Id="rId150" Type="http://schemas.openxmlformats.org/officeDocument/2006/relationships/hyperlink" Target="https://cwops.org/cwops-tests/" TargetMode="External"/><Relationship Id="rId155" Type="http://schemas.openxmlformats.org/officeDocument/2006/relationships/hyperlink" Target="http://www.cqww.com/rules.htm" TargetMode="External"/><Relationship Id="rId171" Type="http://schemas.openxmlformats.org/officeDocument/2006/relationships/hyperlink" Target="mailto:aj8b@arrl.net" TargetMode="External"/><Relationship Id="rId176" Type="http://schemas.openxmlformats.org/officeDocument/2006/relationships/hyperlink" Target="http://www.swodxa.org" TargetMode="External"/><Relationship Id="rId192" Type="http://schemas.openxmlformats.org/officeDocument/2006/relationships/image" Target="media/image69.jpeg"/><Relationship Id="rId197" Type="http://schemas.openxmlformats.org/officeDocument/2006/relationships/image" Target="media/image71.JPG"/><Relationship Id="rId206" Type="http://schemas.openxmlformats.org/officeDocument/2006/relationships/image" Target="media/image76.png"/><Relationship Id="rId201" Type="http://schemas.openxmlformats.org/officeDocument/2006/relationships/hyperlink" Target="http://arrl-ohio.org/SEC/special/ICS%20Complete%20by%20County%20and%20Name.pdf" TargetMode="External"/><Relationship Id="rId12" Type="http://schemas.openxmlformats.org/officeDocument/2006/relationships/image" Target="media/image3.png"/><Relationship Id="rId17" Type="http://schemas.openxmlformats.org/officeDocument/2006/relationships/image" Target="media/image8.jpeg"/><Relationship Id="rId33" Type="http://schemas.openxmlformats.org/officeDocument/2006/relationships/hyperlink" Target="mailto:tomsly29@gmail.com" TargetMode="External"/><Relationship Id="rId38" Type="http://schemas.openxmlformats.org/officeDocument/2006/relationships/image" Target="media/image21.jpeg"/><Relationship Id="rId59" Type="http://schemas.openxmlformats.org/officeDocument/2006/relationships/image" Target="media/image30.jpeg"/><Relationship Id="rId103" Type="http://schemas.openxmlformats.org/officeDocument/2006/relationships/image" Target="media/image51.png"/><Relationship Id="rId108" Type="http://schemas.openxmlformats.org/officeDocument/2006/relationships/image" Target="media/image54.png"/><Relationship Id="rId124" Type="http://schemas.openxmlformats.org/officeDocument/2006/relationships/hyperlink" Target="http://www.arrl.org/exam_sessions/kirtland-oh-44094-8500-61" TargetMode="External"/><Relationship Id="rId129" Type="http://schemas.openxmlformats.org/officeDocument/2006/relationships/hyperlink" Target="http://www.arrl.org/exam_sessions/rittman-oh-44270-1431-38" TargetMode="External"/><Relationship Id="rId54" Type="http://schemas.openxmlformats.org/officeDocument/2006/relationships/hyperlink" Target="http://arrl-ohio.org/stm/stm.html" TargetMode="External"/><Relationship Id="rId70" Type="http://schemas.openxmlformats.org/officeDocument/2006/relationships/image" Target="media/image36.png"/><Relationship Id="rId75" Type="http://schemas.openxmlformats.org/officeDocument/2006/relationships/hyperlink" Target="http://farnham-sdr.com/" TargetMode="External"/><Relationship Id="rId91" Type="http://schemas.openxmlformats.org/officeDocument/2006/relationships/hyperlink" Target="#one"/><Relationship Id="rId96" Type="http://schemas.openxmlformats.org/officeDocument/2006/relationships/hyperlink" Target="http://arrl-ohio.org/handbook.html" TargetMode="External"/><Relationship Id="rId140" Type="http://schemas.openxmlformats.org/officeDocument/2006/relationships/hyperlink" Target="http://www.arrl.org/exam_sessions/huber-heights-oh-45424-4143-38" TargetMode="External"/><Relationship Id="rId145" Type="http://schemas.openxmlformats.org/officeDocument/2006/relationships/hyperlink" Target="http://www.w8vp.org/" TargetMode="External"/><Relationship Id="rId161" Type="http://schemas.openxmlformats.org/officeDocument/2006/relationships/hyperlink" Target="http://www.arrl.org/eme-contest" TargetMode="External"/><Relationship Id="rId166" Type="http://schemas.openxmlformats.org/officeDocument/2006/relationships/hyperlink" Target="http://wpc.dot.gov.in/WriteReadData/userfiles/NFAP%202018.pdf" TargetMode="External"/><Relationship Id="rId182" Type="http://schemas.openxmlformats.org/officeDocument/2006/relationships/image" Target="media/image66.png"/><Relationship Id="rId187" Type="http://schemas.openxmlformats.org/officeDocument/2006/relationships/hyperlink" Target="http://physics.princeton.edu/pulsar/k1jt/wsjtx.html" TargetMode="External"/><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arrl-ohio.org/forwarder/forwarding.html" TargetMode="External"/><Relationship Id="rId23" Type="http://schemas.openxmlformats.org/officeDocument/2006/relationships/image" Target="media/image12.jpg"/><Relationship Id="rId28" Type="http://schemas.openxmlformats.org/officeDocument/2006/relationships/image" Target="media/image14.jpeg"/><Relationship Id="rId49" Type="http://schemas.openxmlformats.org/officeDocument/2006/relationships/hyperlink" Target="mailto:wa3ezn@att.net" TargetMode="External"/><Relationship Id="rId114" Type="http://schemas.openxmlformats.org/officeDocument/2006/relationships/image" Target="media/image57.jpeg"/><Relationship Id="rId119" Type="http://schemas.openxmlformats.org/officeDocument/2006/relationships/hyperlink" Target="http://www.w8we.org/" TargetMode="External"/><Relationship Id="rId44" Type="http://schemas.openxmlformats.org/officeDocument/2006/relationships/image" Target="media/image24.png"/><Relationship Id="rId60" Type="http://schemas.openxmlformats.org/officeDocument/2006/relationships/image" Target="media/image31.jpeg"/><Relationship Id="rId65" Type="http://schemas.openxmlformats.org/officeDocument/2006/relationships/hyperlink" Target="http://www.radiomuseum.org/r/graymark_511.html" TargetMode="External"/><Relationship Id="rId81" Type="http://schemas.openxmlformats.org/officeDocument/2006/relationships/image" Target="media/image42.png"/><Relationship Id="rId86" Type="http://schemas.openxmlformats.org/officeDocument/2006/relationships/hyperlink" Target="https://4.bp.blogspot.com/-XRwBSfZnGXM/UrXL-MIbL-I/AAAAAAAAAFo/j00Fc7TfXqYu3qD3C_AWzZl23ty2zevywCPcBGAYYCw/s1600/photo+w8rxx.JPG" TargetMode="External"/><Relationship Id="rId130" Type="http://schemas.openxmlformats.org/officeDocument/2006/relationships/hyperlink" Target="http://www.arrl.org/exam_sessions/rittman-oh-44270-1431-38" TargetMode="External"/><Relationship Id="rId135" Type="http://schemas.openxmlformats.org/officeDocument/2006/relationships/hyperlink" Target="http://www.arrl.org/exam_sessions/cincinnati-oh-45242-5614-28" TargetMode="External"/><Relationship Id="rId151" Type="http://schemas.openxmlformats.org/officeDocument/2006/relationships/hyperlink" Target="https://www.rsgbcc.org/hf/rules/2018/rautumn.shtml" TargetMode="External"/><Relationship Id="rId156" Type="http://schemas.openxmlformats.org/officeDocument/2006/relationships/hyperlink" Target="http://www.skccgroup.com/operating_activities/weekday_sprint/" TargetMode="External"/><Relationship Id="rId177" Type="http://schemas.openxmlformats.org/officeDocument/2006/relationships/hyperlink" Target="http://www.aj8b.com" TargetMode="External"/><Relationship Id="rId198" Type="http://schemas.openxmlformats.org/officeDocument/2006/relationships/hyperlink" Target="mailto:n8sy@n8sy.com" TargetMode="External"/><Relationship Id="rId172" Type="http://schemas.openxmlformats.org/officeDocument/2006/relationships/hyperlink" Target="http://www.aj8b.com" TargetMode="External"/><Relationship Id="rId193" Type="http://schemas.openxmlformats.org/officeDocument/2006/relationships/hyperlink" Target="http://arrl-ohio.org/wus.html" TargetMode="External"/><Relationship Id="rId202" Type="http://schemas.openxmlformats.org/officeDocument/2006/relationships/image" Target="media/image73.jpg"/><Relationship Id="rId207" Type="http://schemas.openxmlformats.org/officeDocument/2006/relationships/hyperlink" Target="http://arrl-ohio.org/news/index.html"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2.bp.blogspot.com/-oQO2ZhFk6aw/VBjpD66yEYI/AAAAAAAAAqM/nD52ReWN8sw1FQZIklfi8EF5VjzPNckUACPcBGAYYCw/s1600/John+KD8IDJ-small.jpg" TargetMode="External"/><Relationship Id="rId109" Type="http://schemas.openxmlformats.org/officeDocument/2006/relationships/image" Target="media/image55.png"/><Relationship Id="rId34" Type="http://schemas.openxmlformats.org/officeDocument/2006/relationships/image" Target="media/image17.jpeg"/><Relationship Id="rId50" Type="http://schemas.openxmlformats.org/officeDocument/2006/relationships/hyperlink" Target="http://www.arrl.org/straight-key-night" TargetMode="External"/><Relationship Id="rId55" Type="http://schemas.openxmlformats.org/officeDocument/2006/relationships/hyperlink" Target="https://2.bp.blogspot.com/-4lpoABLAWgI/VJDoIplEnDI/AAAAAAAAA1g/ukEIZJeptmIOfECREtwSlZxTK97gjqHDgCPcBGAYYCw/s1600/n8imw.jpg" TargetMode="External"/><Relationship Id="rId76" Type="http://schemas.openxmlformats.org/officeDocument/2006/relationships/image" Target="media/image39.png"/><Relationship Id="rId97" Type="http://schemas.openxmlformats.org/officeDocument/2006/relationships/image" Target="media/image48.jpeg"/><Relationship Id="rId104" Type="http://schemas.openxmlformats.org/officeDocument/2006/relationships/image" Target="media/image52.jpeg"/><Relationship Id="rId120" Type="http://schemas.openxmlformats.org/officeDocument/2006/relationships/hyperlink" Target="http://www.arrl.org/find-an-amateur-radio-license-exam-session" TargetMode="External"/><Relationship Id="rId125" Type="http://schemas.openxmlformats.org/officeDocument/2006/relationships/hyperlink" Target="http://www.arrl.org/exam_sessions/ravenna-oh-44266-2191-56" TargetMode="External"/><Relationship Id="rId141" Type="http://schemas.openxmlformats.org/officeDocument/2006/relationships/hyperlink" Target="http://www.arrl.org/exam_sessions/maumee-oh-43537-1628-87" TargetMode="External"/><Relationship Id="rId146" Type="http://schemas.openxmlformats.org/officeDocument/2006/relationships/image" Target="media/image58.png"/><Relationship Id="rId167" Type="http://schemas.openxmlformats.org/officeDocument/2006/relationships/hyperlink" Target="http://oh6cs.fi/ea8.htm" TargetMode="External"/><Relationship Id="rId188"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hyperlink" Target="http://www.globaltuners.com/" TargetMode="External"/><Relationship Id="rId92" Type="http://schemas.openxmlformats.org/officeDocument/2006/relationships/image" Target="media/image46.jpg"/><Relationship Id="rId162" Type="http://schemas.openxmlformats.org/officeDocument/2006/relationships/image" Target="media/image59.jpeg"/><Relationship Id="rId183" Type="http://schemas.openxmlformats.org/officeDocument/2006/relationships/hyperlink" Target="http://miklor.com/DMR/DMR-380-CPEditor.php" TargetMode="External"/><Relationship Id="rId213" Type="http://schemas.openxmlformats.org/officeDocument/2006/relationships/image" Target="media/image79.jpg"/><Relationship Id="rId218"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hyperlink" Target="https://www.facebook.com/3916santanet/" TargetMode="External"/><Relationship Id="rId40" Type="http://schemas.openxmlformats.org/officeDocument/2006/relationships/image" Target="media/image22.jpeg"/><Relationship Id="rId45" Type="http://schemas.openxmlformats.org/officeDocument/2006/relationships/image" Target="media/image25.png"/><Relationship Id="rId66" Type="http://schemas.openxmlformats.org/officeDocument/2006/relationships/image" Target="media/image34.png"/><Relationship Id="rId87" Type="http://schemas.openxmlformats.org/officeDocument/2006/relationships/image" Target="media/image44.jpeg"/><Relationship Id="rId110" Type="http://schemas.openxmlformats.org/officeDocument/2006/relationships/hyperlink" Target="https://webeoctraining.dps.ohio.gov/TrainingAndExercise/courselist.aspx" TargetMode="External"/><Relationship Id="rId115" Type="http://schemas.openxmlformats.org/officeDocument/2006/relationships/hyperlink" Target="http://k8bxq.org/hamfest" TargetMode="External"/><Relationship Id="rId131" Type="http://schemas.openxmlformats.org/officeDocument/2006/relationships/hyperlink" Target="http://www.arrl.org/exam_sessions/westerville-oh-43081-1436-1" TargetMode="External"/><Relationship Id="rId136" Type="http://schemas.openxmlformats.org/officeDocument/2006/relationships/hyperlink" Target="http://www.arrl.org/exam_sessions/cincinnati-oh-45242-5614-28" TargetMode="External"/><Relationship Id="rId157" Type="http://schemas.openxmlformats.org/officeDocument/2006/relationships/hyperlink" Target="http://www.qrpfoxhunt.org/winter_rules.htm" TargetMode="External"/><Relationship Id="rId178" Type="http://schemas.openxmlformats.org/officeDocument/2006/relationships/image" Target="media/image62.png"/><Relationship Id="rId61" Type="http://schemas.openxmlformats.org/officeDocument/2006/relationships/image" Target="media/image32.png"/><Relationship Id="rId82" Type="http://schemas.openxmlformats.org/officeDocument/2006/relationships/hyperlink" Target="mailto:k8zt@arrl.net" TargetMode="External"/><Relationship Id="rId152" Type="http://schemas.openxmlformats.org/officeDocument/2006/relationships/hyperlink" Target="http://naqcc.info/sprint/sprint201901_160.html" TargetMode="External"/><Relationship Id="rId173" Type="http://schemas.openxmlformats.org/officeDocument/2006/relationships/hyperlink" Target="http://www.swodxa.org" TargetMode="External"/><Relationship Id="rId194" Type="http://schemas.openxmlformats.org/officeDocument/2006/relationships/image" Target="media/image70.png"/><Relationship Id="rId199" Type="http://schemas.openxmlformats.org/officeDocument/2006/relationships/image" Target="media/image72.png"/><Relationship Id="rId203" Type="http://schemas.openxmlformats.org/officeDocument/2006/relationships/hyperlink" Target="https://www.quora.com/Why-do-Phillips-screwdrivers-and-corresponding-screws-even-exist-When-they-slip-the-trenches-of-the-screws-get-worn-out-easily" TargetMode="External"/><Relationship Id="rId208" Type="http://schemas.openxmlformats.org/officeDocument/2006/relationships/image" Target="media/image77.png"/><Relationship Id="rId19" Type="http://schemas.openxmlformats.org/officeDocument/2006/relationships/hyperlink" Target="mailto:k8jtk@arrl.net" TargetMode="External"/><Relationship Id="rId14" Type="http://schemas.openxmlformats.org/officeDocument/2006/relationships/image" Target="media/image5.png"/><Relationship Id="rId30" Type="http://schemas.openxmlformats.org/officeDocument/2006/relationships/hyperlink" Target="http://arrl-ohio.org/SEC/default.html" TargetMode="External"/><Relationship Id="rId35" Type="http://schemas.openxmlformats.org/officeDocument/2006/relationships/image" Target="media/image18.jpeg"/><Relationship Id="rId56" Type="http://schemas.openxmlformats.org/officeDocument/2006/relationships/image" Target="media/image28.jpeg"/><Relationship Id="rId77" Type="http://schemas.openxmlformats.org/officeDocument/2006/relationships/hyperlink" Target="http://swling.com/" TargetMode="External"/><Relationship Id="rId100" Type="http://schemas.openxmlformats.org/officeDocument/2006/relationships/hyperlink" Target="mailto:n8sy@n8sy.com" TargetMode="External"/><Relationship Id="rId105" Type="http://schemas.openxmlformats.org/officeDocument/2006/relationships/hyperlink" Target="mailto:dlamm@whbc.com" TargetMode="External"/><Relationship Id="rId126" Type="http://schemas.openxmlformats.org/officeDocument/2006/relationships/hyperlink" Target="http://www.arrl.org/exam_sessions/ravenna-oh-44266-2191-56" TargetMode="External"/><Relationship Id="rId147" Type="http://schemas.openxmlformats.org/officeDocument/2006/relationships/hyperlink" Target="http://www.arrl.org/contest-calendar" TargetMode="External"/><Relationship Id="rId168" Type="http://schemas.openxmlformats.org/officeDocument/2006/relationships/hyperlink" Target="http://www.hb9amo.net/5u9amo.php" TargetMode="External"/><Relationship Id="rId8" Type="http://schemas.openxmlformats.org/officeDocument/2006/relationships/image" Target="media/image1.png"/><Relationship Id="rId51" Type="http://schemas.openxmlformats.org/officeDocument/2006/relationships/hyperlink" Target="http://www.arrl.org/contest-calendar" TargetMode="External"/><Relationship Id="rId72" Type="http://schemas.openxmlformats.org/officeDocument/2006/relationships/image" Target="media/image37.png"/><Relationship Id="rId93" Type="http://schemas.openxmlformats.org/officeDocument/2006/relationships/hyperlink" Target="http://arrlohio.org" TargetMode="External"/><Relationship Id="rId98" Type="http://schemas.openxmlformats.org/officeDocument/2006/relationships/hyperlink" Target="http://arrl-ohio.org" TargetMode="External"/><Relationship Id="rId121" Type="http://schemas.openxmlformats.org/officeDocument/2006/relationships/hyperlink" Target="http://www.arrl.org/exam_sessions/sandusky-oh-44870-1926-122" TargetMode="External"/><Relationship Id="rId142" Type="http://schemas.openxmlformats.org/officeDocument/2006/relationships/hyperlink" Target="http://www.arrl.org/exam_sessions/maumee-oh-43537-1628-87" TargetMode="External"/><Relationship Id="rId163" Type="http://schemas.openxmlformats.org/officeDocument/2006/relationships/hyperlink" Target="https://events.ham-yota.com/" TargetMode="External"/><Relationship Id="rId184" Type="http://schemas.openxmlformats.org/officeDocument/2006/relationships/image" Target="media/image67.png"/><Relationship Id="rId189" Type="http://schemas.openxmlformats.org/officeDocument/2006/relationships/hyperlink" Target="http://www.arrl.org/straight-key-night" TargetMode="External"/><Relationship Id="rId3" Type="http://schemas.openxmlformats.org/officeDocument/2006/relationships/styles" Target="styles.xml"/><Relationship Id="rId214" Type="http://schemas.openxmlformats.org/officeDocument/2006/relationships/hyperlink" Target="http://arrl-ohio.org/news/index.html" TargetMode="External"/><Relationship Id="rId25" Type="http://schemas.openxmlformats.org/officeDocument/2006/relationships/image" Target="media/image13.jpeg"/><Relationship Id="rId46" Type="http://schemas.openxmlformats.org/officeDocument/2006/relationships/image" Target="media/image26.jpeg"/><Relationship Id="rId67" Type="http://schemas.openxmlformats.org/officeDocument/2006/relationships/hyperlink" Target="http://websdr.ewi.utwente.nl:8901/" TargetMode="External"/><Relationship Id="rId116" Type="http://schemas.openxmlformats.org/officeDocument/2006/relationships/hyperlink" Target="http://www.arrl.org/hamfests/s-c-a-r-f-hamfest-1" TargetMode="External"/><Relationship Id="rId137" Type="http://schemas.openxmlformats.org/officeDocument/2006/relationships/hyperlink" Target="http://www.arrl.org/exam_sessions/findlay-oh-45840-74" TargetMode="External"/><Relationship Id="rId158" Type="http://schemas.openxmlformats.org/officeDocument/2006/relationships/hyperlink" Target="http://www.perluma.com/Phone_Fray_Contest_Rules.pdf" TargetMode="External"/><Relationship Id="rId20" Type="http://schemas.openxmlformats.org/officeDocument/2006/relationships/image" Target="media/image10.png"/><Relationship Id="rId41" Type="http://schemas.openxmlformats.org/officeDocument/2006/relationships/hyperlink" Target="mailto:john.ross3@worldnet.att.net" TargetMode="External"/><Relationship Id="rId62" Type="http://schemas.openxmlformats.org/officeDocument/2006/relationships/image" Target="media/image33.jpeg"/><Relationship Id="rId83" Type="http://schemas.openxmlformats.org/officeDocument/2006/relationships/hyperlink" Target="https://3.bp.blogspot.com/-Eveu-8X9f0w/Ut0MkVkKqzI/AAAAAAAAAKc/VD3GHxhphjMDM4ZFDj1_N12mc9cZ3L0GQCPcBGAYYCw/s1600/w8erw1.jpg" TargetMode="External"/><Relationship Id="rId88" Type="http://schemas.openxmlformats.org/officeDocument/2006/relationships/hyperlink" Target="mailto:w8rxx@arrl.net" TargetMode="External"/><Relationship Id="rId111" Type="http://schemas.openxmlformats.org/officeDocument/2006/relationships/hyperlink" Target="https://kyem.ky.gov/training/Pages/default.aspx" TargetMode="External"/><Relationship Id="rId132" Type="http://schemas.openxmlformats.org/officeDocument/2006/relationships/hyperlink" Target="http://www.arrl.org/exam_sessions/westerville-oh-43081-1436-1" TargetMode="External"/><Relationship Id="rId153" Type="http://schemas.openxmlformats.org/officeDocument/2006/relationships/hyperlink" Target="http://www.ncccsprint.com/rttyns.html" TargetMode="External"/><Relationship Id="rId174" Type="http://schemas.openxmlformats.org/officeDocument/2006/relationships/image" Target="media/image61.png"/><Relationship Id="rId179" Type="http://schemas.openxmlformats.org/officeDocument/2006/relationships/image" Target="media/image63.png"/><Relationship Id="rId195" Type="http://schemas.openxmlformats.org/officeDocument/2006/relationships/hyperlink" Target="http://arrl-ohio.org/wus.html" TargetMode="External"/><Relationship Id="rId209" Type="http://schemas.openxmlformats.org/officeDocument/2006/relationships/hyperlink" Target="http://arrl-ohio.org/forwarder/forwarding.html" TargetMode="External"/><Relationship Id="rId190" Type="http://schemas.openxmlformats.org/officeDocument/2006/relationships/hyperlink" Target="mailto:wk6i.jeff@gmail.com" TargetMode="External"/><Relationship Id="rId204" Type="http://schemas.openxmlformats.org/officeDocument/2006/relationships/image" Target="media/image74.jpeg"/><Relationship Id="rId15" Type="http://schemas.openxmlformats.org/officeDocument/2006/relationships/image" Target="media/image6.jpeg"/><Relationship Id="rId36" Type="http://schemas.openxmlformats.org/officeDocument/2006/relationships/image" Target="media/image19.jpeg"/><Relationship Id="rId57" Type="http://schemas.openxmlformats.org/officeDocument/2006/relationships/hyperlink" Target="mailto:lynalfman@aol.com" TargetMode="External"/><Relationship Id="rId106" Type="http://schemas.openxmlformats.org/officeDocument/2006/relationships/image" Target="media/image53.png"/><Relationship Id="rId127" Type="http://schemas.openxmlformats.org/officeDocument/2006/relationships/hyperlink" Target="http://www.arrl.org/exam_sessions/reynoldsburg-oh-43068-3015-20" TargetMode="External"/><Relationship Id="rId10" Type="http://schemas.openxmlformats.org/officeDocument/2006/relationships/hyperlink" Target="https://3.bp.blogspot.com/-EMLcXahq7o0/WHuWYD7kB6I/AAAAAAAACaY/Lw26BBqkZas5EdVdgBUXLuAWCibY01woACPcBGAYYCw/s1600/OSJ+Logo.jpg" TargetMode="External"/><Relationship Id="rId31" Type="http://schemas.openxmlformats.org/officeDocument/2006/relationships/hyperlink" Target="https://4.bp.blogspot.com/-FkNGcdUPYZ8/WRjTvwP5TmI/AAAAAAAACw4/oqrU3Lx_00Y30VUy5knkZTF3QrZL7-c9gCPcBGAYYCw/s1600/WB8LCD-8May17_1.jpg" TargetMode="External"/><Relationship Id="rId52" Type="http://schemas.openxmlformats.org/officeDocument/2006/relationships/hyperlink" Target="http://ossbn.org/traffic_nets.html" TargetMode="External"/><Relationship Id="rId73" Type="http://schemas.openxmlformats.org/officeDocument/2006/relationships/hyperlink" Target="http://www.websdr.org/" TargetMode="External"/><Relationship Id="rId78" Type="http://schemas.openxmlformats.org/officeDocument/2006/relationships/image" Target="media/image40.jpeg"/><Relationship Id="rId94" Type="http://schemas.openxmlformats.org/officeDocument/2006/relationships/hyperlink" Target="http://arrl-ohio.org/handbook.html" TargetMode="External"/><Relationship Id="rId99" Type="http://schemas.openxmlformats.org/officeDocument/2006/relationships/image" Target="media/image49.jpg"/><Relationship Id="rId101" Type="http://schemas.openxmlformats.org/officeDocument/2006/relationships/image" Target="media/image50.png"/><Relationship Id="rId122" Type="http://schemas.openxmlformats.org/officeDocument/2006/relationships/hyperlink" Target="http://www.arrl.org/exam_sessions/sandusky-oh-44870-1926-122" TargetMode="External"/><Relationship Id="rId143" Type="http://schemas.openxmlformats.org/officeDocument/2006/relationships/hyperlink" Target="http://www.arrl.org/exam_sessions/lancaster-oh-43130-3014-64" TargetMode="External"/><Relationship Id="rId148" Type="http://schemas.openxmlformats.org/officeDocument/2006/relationships/hyperlink" Target="http://qrpcontest.com/pigrun/" TargetMode="External"/><Relationship Id="rId164" Type="http://schemas.openxmlformats.org/officeDocument/2006/relationships/hyperlink" Target="http://www.iaru.org/" TargetMode="External"/><Relationship Id="rId169" Type="http://schemas.openxmlformats.org/officeDocument/2006/relationships/hyperlink" Target="https://www.btnp.org/files/Aanvraagformulieren/Afzonderlijk_Formulier_CUR/BTP001_DD_FORM_07_Radio_Amateurs_BL_EN.pdf" TargetMode="External"/><Relationship Id="rId185" Type="http://schemas.openxmlformats.org/officeDocument/2006/relationships/hyperlink" Target="https://sourceforge.net/p/wsjt/mailman/message/36465968/" TargetMode="External"/><Relationship Id="rId4" Type="http://schemas.openxmlformats.org/officeDocument/2006/relationships/settings" Target="settings.xml"/><Relationship Id="rId9" Type="http://schemas.openxmlformats.org/officeDocument/2006/relationships/hyperlink" Target="http://arrl-ohio.org" TargetMode="External"/><Relationship Id="rId180" Type="http://schemas.openxmlformats.org/officeDocument/2006/relationships/image" Target="media/image64.jpeg"/><Relationship Id="rId210" Type="http://schemas.openxmlformats.org/officeDocument/2006/relationships/hyperlink" Target="mailto:n8sy@n8sy.com" TargetMode="External"/><Relationship Id="rId215" Type="http://schemas.openxmlformats.org/officeDocument/2006/relationships/hyperlink" Target="mailto:n8sy@n8sy.com" TargetMode="External"/><Relationship Id="rId26" Type="http://schemas.openxmlformats.org/officeDocument/2006/relationships/hyperlink" Target="mailto:broadways@standi.com" TargetMode="External"/><Relationship Id="rId47" Type="http://schemas.openxmlformats.org/officeDocument/2006/relationships/hyperlink" Target="https://1.bp.blogspot.com/-EG_Xqh_evas/UyuA_kvMxCI/AAAAAAAAAUE/lcfScCkujikdHwKK82BiGsVycw9fAmp2QCPcBGAYYCw/s1600/wa3ezn1.jpg" TargetMode="External"/><Relationship Id="rId68" Type="http://schemas.openxmlformats.org/officeDocument/2006/relationships/image" Target="media/image35.png"/><Relationship Id="rId89" Type="http://schemas.openxmlformats.org/officeDocument/2006/relationships/image" Target="media/image45.jpeg"/><Relationship Id="rId112" Type="http://schemas.openxmlformats.org/officeDocument/2006/relationships/hyperlink" Target="https://sites.google.com/site/ccoemtraining/home" TargetMode="External"/><Relationship Id="rId133" Type="http://schemas.openxmlformats.org/officeDocument/2006/relationships/hyperlink" Target="http://www.arrl.org/exam_sessions/cortland-oh-44410-1473-25" TargetMode="External"/><Relationship Id="rId154" Type="http://schemas.openxmlformats.org/officeDocument/2006/relationships/hyperlink" Target="http://www.ncccsprint.com/rules.html" TargetMode="External"/><Relationship Id="rId175" Type="http://schemas.openxmlformats.org/officeDocument/2006/relationships/hyperlink" Target="http://www.arrl.org/outgoing-qsl-service" TargetMode="External"/><Relationship Id="rId196" Type="http://schemas.openxmlformats.org/officeDocument/2006/relationships/hyperlink" Target="mailto:n8sy@n8sy.com" TargetMode="External"/><Relationship Id="rId200" Type="http://schemas.openxmlformats.org/officeDocument/2006/relationships/hyperlink" Target="http://arrl-ohio.org/ares_connect_directions.pdf" TargetMode="External"/><Relationship Id="rId16" Type="http://schemas.openxmlformats.org/officeDocument/2006/relationships/image" Target="media/image7.jpeg"/><Relationship Id="rId37" Type="http://schemas.openxmlformats.org/officeDocument/2006/relationships/image" Target="media/image20.jpeg"/><Relationship Id="rId58" Type="http://schemas.openxmlformats.org/officeDocument/2006/relationships/image" Target="media/image29.jpeg"/><Relationship Id="rId79" Type="http://schemas.openxmlformats.org/officeDocument/2006/relationships/image" Target="media/image41.png"/><Relationship Id="rId102" Type="http://schemas.openxmlformats.org/officeDocument/2006/relationships/hyperlink" Target="http://www.hdscs.org/npn/npn01arrl.html?fbclid=IwAR02_RlaDvl3dbtXX3j1TTwQD9vZcoPcC9pAcnm1ZuATbOkFsr8L4mvhWnQ" TargetMode="External"/><Relationship Id="rId123" Type="http://schemas.openxmlformats.org/officeDocument/2006/relationships/hyperlink" Target="http://www.arrl.org/exam_sessions/kirtland-oh-44094-8500-61" TargetMode="External"/><Relationship Id="rId144" Type="http://schemas.openxmlformats.org/officeDocument/2006/relationships/hyperlink" Target="http://www.arrl.org/exam_sessions/lancaster-oh-43130-3014-6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1E644C-02AC-467E-9BEF-785D14318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499</TotalTime>
  <Pages>1</Pages>
  <Words>15898</Words>
  <Characters>90625</Characters>
  <Application>Microsoft Office Word</Application>
  <DocSecurity>0</DocSecurity>
  <Lines>755</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47</cp:revision>
  <cp:lastPrinted>2018-11-19T07:20:00Z</cp:lastPrinted>
  <dcterms:created xsi:type="dcterms:W3CDTF">2018-11-14T18:29:00Z</dcterms:created>
  <dcterms:modified xsi:type="dcterms:W3CDTF">2018-11-19T07:20:00Z</dcterms:modified>
</cp:coreProperties>
</file>